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6DE394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5" w:color="000000"/>
        </w:pBdr>
        <w:ind w:right="-110"/>
        <w:jc w:val="center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REQUERIMENTO PARA ABERTURA DE PROCESSO ADMINISTRATIVO</w:t>
      </w:r>
    </w:p>
    <w:p w14:paraId="23C08FD7" w14:textId="77777777" w:rsidR="00C74347" w:rsidRPr="00E11EFF" w:rsidRDefault="00C74347">
      <w:pPr>
        <w:rPr>
          <w:rFonts w:ascii="Arial" w:hAnsi="Arial" w:cs="Arial"/>
          <w:sz w:val="18"/>
          <w:szCs w:val="18"/>
        </w:rPr>
      </w:pPr>
    </w:p>
    <w:p w14:paraId="2D5AF43D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  <w:sz w:val="18"/>
          <w:szCs w:val="18"/>
        </w:rPr>
      </w:pPr>
    </w:p>
    <w:p w14:paraId="1558866E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  <w:sz w:val="18"/>
          <w:szCs w:val="18"/>
        </w:rPr>
      </w:pPr>
    </w:p>
    <w:p w14:paraId="0029DB45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..............................................................., de CPF/CNPJ nº .............................. requer análise</w:t>
      </w:r>
    </w:p>
    <w:p w14:paraId="60CD871C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spacing w:line="480" w:lineRule="auto"/>
        <w:jc w:val="both"/>
        <w:rPr>
          <w:rFonts w:ascii="Arial" w:hAnsi="Arial" w:cs="Arial"/>
        </w:rPr>
      </w:pPr>
      <w:r w:rsidRPr="00E11EFF">
        <w:rPr>
          <w:rFonts w:ascii="Arial" w:eastAsia="Verdana" w:hAnsi="Arial" w:cs="Arial"/>
          <w:b/>
          <w:i/>
          <w:sz w:val="18"/>
          <w:szCs w:val="18"/>
        </w:rPr>
        <w:t xml:space="preserve">             </w:t>
      </w:r>
      <w:r w:rsidRPr="00E11EFF">
        <w:rPr>
          <w:rFonts w:ascii="Arial" w:hAnsi="Arial" w:cs="Arial"/>
          <w:b/>
          <w:i/>
          <w:sz w:val="18"/>
          <w:szCs w:val="18"/>
        </w:rPr>
        <w:t>(Nome / Razão Social)</w:t>
      </w:r>
    </w:p>
    <w:p w14:paraId="47C51AFC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spacing w:line="480" w:lineRule="auto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das informações anexas para a atividade de:</w:t>
      </w:r>
    </w:p>
    <w:p w14:paraId="6FA9074B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</w:rPr>
      </w:pPr>
      <w:r w:rsidRPr="00E11EFF">
        <w:rPr>
          <w:rFonts w:ascii="Arial" w:hAnsi="Arial" w:cs="Arial"/>
          <w:b/>
          <w:sz w:val="18"/>
          <w:szCs w:val="18"/>
        </w:rPr>
        <w:t xml:space="preserve">(x) A. </w:t>
      </w:r>
      <w:r w:rsidRPr="00E11EFF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REGISTRO DE GRAVAME</w:t>
      </w:r>
      <w:r w:rsidRPr="00E11EFF">
        <w:rPr>
          <w:rFonts w:ascii="Arial" w:hAnsi="Arial" w:cs="Arial"/>
          <w:b/>
          <w:bCs/>
          <w:color w:val="000000"/>
          <w:sz w:val="18"/>
          <w:szCs w:val="18"/>
        </w:rPr>
        <w:t xml:space="preserve"> DE COMPENSAÇÃO AMBIENTAL - DESTINAÇÃO DE ÁREA EQUIVALENTE À DESMATADA </w:t>
      </w:r>
      <w:r w:rsidRPr="00E11EFF">
        <w:rPr>
          <w:rFonts w:ascii="Arial" w:hAnsi="Arial" w:cs="Arial"/>
          <w:sz w:val="18"/>
          <w:szCs w:val="18"/>
        </w:rPr>
        <w:t>na respectiva matrícula do imóvel (Cartório de Registro de Imóveis).</w:t>
      </w:r>
    </w:p>
    <w:p w14:paraId="4289A89B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6160C90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para o que junta os documentos relacionados no anexo I deste requerimento.</w:t>
      </w:r>
    </w:p>
    <w:p w14:paraId="06ECCA61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spacing w:before="40" w:after="40"/>
        <w:ind w:firstLine="567"/>
        <w:jc w:val="both"/>
        <w:rPr>
          <w:rFonts w:ascii="Arial" w:hAnsi="Arial" w:cs="Arial"/>
          <w:b/>
          <w:i/>
          <w:sz w:val="18"/>
          <w:szCs w:val="18"/>
        </w:rPr>
      </w:pPr>
    </w:p>
    <w:p w14:paraId="451CAB74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spacing w:line="480" w:lineRule="auto"/>
        <w:ind w:firstLine="3402"/>
        <w:jc w:val="both"/>
        <w:rPr>
          <w:rFonts w:ascii="Arial" w:hAnsi="Arial" w:cs="Arial"/>
          <w:b/>
          <w:i/>
          <w:sz w:val="18"/>
          <w:szCs w:val="18"/>
        </w:rPr>
      </w:pPr>
    </w:p>
    <w:p w14:paraId="77EA4E2A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spacing w:line="480" w:lineRule="auto"/>
        <w:ind w:firstLine="3402"/>
        <w:jc w:val="both"/>
        <w:rPr>
          <w:rFonts w:ascii="Arial" w:hAnsi="Arial" w:cs="Arial"/>
          <w:b/>
          <w:i/>
          <w:sz w:val="18"/>
          <w:szCs w:val="18"/>
        </w:rPr>
      </w:pPr>
    </w:p>
    <w:p w14:paraId="72C596F8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spacing w:line="480" w:lineRule="auto"/>
        <w:ind w:firstLine="3402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Nestes termos</w:t>
      </w:r>
    </w:p>
    <w:p w14:paraId="213D8FB9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spacing w:line="480" w:lineRule="auto"/>
        <w:ind w:firstLine="3402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Pede deferimento</w:t>
      </w:r>
    </w:p>
    <w:p w14:paraId="51BF67C6" w14:textId="77777777" w:rsidR="00C74347" w:rsidRPr="00E11EFF" w:rsidRDefault="00253666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ind w:firstLine="3402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Rolante</w:t>
      </w:r>
      <w:r w:rsidR="00C74347" w:rsidRPr="00E11EFF">
        <w:rPr>
          <w:rFonts w:ascii="Arial" w:hAnsi="Arial" w:cs="Arial"/>
          <w:sz w:val="18"/>
          <w:szCs w:val="18"/>
        </w:rPr>
        <w:t>, ______ de _____________de ____</w:t>
      </w:r>
      <w:proofErr w:type="gramStart"/>
      <w:r w:rsidR="00C74347" w:rsidRPr="00E11EFF">
        <w:rPr>
          <w:rFonts w:ascii="Arial" w:hAnsi="Arial" w:cs="Arial"/>
          <w:sz w:val="18"/>
          <w:szCs w:val="18"/>
        </w:rPr>
        <w:t>_ .</w:t>
      </w:r>
      <w:proofErr w:type="gramEnd"/>
      <w:r w:rsidR="00C74347" w:rsidRPr="00E11EFF">
        <w:rPr>
          <w:rFonts w:ascii="Arial" w:hAnsi="Arial" w:cs="Arial"/>
          <w:sz w:val="18"/>
          <w:szCs w:val="18"/>
        </w:rPr>
        <w:t xml:space="preserve"> </w:t>
      </w:r>
    </w:p>
    <w:p w14:paraId="36FD0048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  <w:sz w:val="18"/>
          <w:szCs w:val="18"/>
        </w:rPr>
      </w:pPr>
    </w:p>
    <w:p w14:paraId="23008C78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ab/>
      </w:r>
      <w:r w:rsidRPr="00E11EFF">
        <w:rPr>
          <w:rFonts w:ascii="Arial" w:hAnsi="Arial" w:cs="Arial"/>
          <w:sz w:val="18"/>
          <w:szCs w:val="18"/>
        </w:rPr>
        <w:tab/>
      </w:r>
      <w:r w:rsidRPr="00E11EFF">
        <w:rPr>
          <w:rFonts w:ascii="Arial" w:hAnsi="Arial" w:cs="Arial"/>
          <w:sz w:val="18"/>
          <w:szCs w:val="18"/>
        </w:rPr>
        <w:tab/>
      </w:r>
      <w:r w:rsidRPr="00E11EFF">
        <w:rPr>
          <w:rFonts w:ascii="Arial" w:hAnsi="Arial" w:cs="Arial"/>
          <w:sz w:val="18"/>
          <w:szCs w:val="18"/>
        </w:rPr>
        <w:tab/>
      </w:r>
      <w:r w:rsidRPr="00E11EFF">
        <w:rPr>
          <w:rFonts w:ascii="Arial" w:hAnsi="Arial" w:cs="Arial"/>
          <w:sz w:val="18"/>
          <w:szCs w:val="18"/>
        </w:rPr>
        <w:tab/>
      </w:r>
    </w:p>
    <w:p w14:paraId="6719A7EA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ind w:firstLine="2694"/>
        <w:jc w:val="both"/>
        <w:rPr>
          <w:rFonts w:ascii="Arial" w:hAnsi="Arial" w:cs="Arial"/>
          <w:sz w:val="18"/>
          <w:szCs w:val="18"/>
        </w:rPr>
      </w:pPr>
    </w:p>
    <w:p w14:paraId="5E4BB16B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ind w:firstLine="2694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__________________________________________</w:t>
      </w:r>
      <w:r w:rsidRPr="00E11EFF">
        <w:rPr>
          <w:rFonts w:ascii="Arial" w:hAnsi="Arial" w:cs="Arial"/>
          <w:sz w:val="18"/>
          <w:szCs w:val="18"/>
        </w:rPr>
        <w:tab/>
      </w:r>
      <w:r w:rsidRPr="00E11EFF">
        <w:rPr>
          <w:rFonts w:ascii="Arial" w:hAnsi="Arial" w:cs="Arial"/>
          <w:sz w:val="18"/>
          <w:szCs w:val="18"/>
        </w:rPr>
        <w:tab/>
      </w:r>
      <w:r w:rsidRPr="00E11EFF">
        <w:rPr>
          <w:rFonts w:ascii="Arial" w:hAnsi="Arial" w:cs="Arial"/>
          <w:sz w:val="18"/>
          <w:szCs w:val="18"/>
        </w:rPr>
        <w:tab/>
      </w:r>
      <w:r w:rsidRPr="00E11EFF">
        <w:rPr>
          <w:rFonts w:ascii="Arial" w:hAnsi="Arial" w:cs="Arial"/>
          <w:sz w:val="18"/>
          <w:szCs w:val="18"/>
        </w:rPr>
        <w:tab/>
      </w:r>
      <w:r w:rsidRPr="00E11EFF">
        <w:rPr>
          <w:rFonts w:ascii="Arial" w:hAnsi="Arial" w:cs="Arial"/>
          <w:sz w:val="18"/>
          <w:szCs w:val="18"/>
        </w:rPr>
        <w:tab/>
      </w:r>
      <w:r w:rsidRPr="00E11EFF">
        <w:rPr>
          <w:rFonts w:ascii="Arial" w:hAnsi="Arial" w:cs="Arial"/>
          <w:sz w:val="18"/>
          <w:szCs w:val="18"/>
        </w:rPr>
        <w:tab/>
        <w:t>Assinatura do Responsável Legal/Procurador Legal</w:t>
      </w:r>
    </w:p>
    <w:p w14:paraId="18E247EA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  <w:sz w:val="18"/>
          <w:szCs w:val="18"/>
        </w:rPr>
      </w:pPr>
    </w:p>
    <w:p w14:paraId="3BEDA104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ind w:firstLine="3119"/>
        <w:jc w:val="both"/>
        <w:rPr>
          <w:rFonts w:ascii="Arial" w:hAnsi="Arial" w:cs="Arial"/>
          <w:sz w:val="18"/>
          <w:szCs w:val="18"/>
        </w:rPr>
      </w:pPr>
    </w:p>
    <w:p w14:paraId="2646FB75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ind w:firstLine="3119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_____________________________________</w:t>
      </w:r>
    </w:p>
    <w:p w14:paraId="0C298BA7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</w:rPr>
      </w:pPr>
      <w:r w:rsidRPr="00E11EFF">
        <w:rPr>
          <w:rFonts w:ascii="Arial" w:eastAsia="Verdana" w:hAnsi="Arial" w:cs="Arial"/>
          <w:sz w:val="18"/>
          <w:szCs w:val="18"/>
        </w:rPr>
        <w:t xml:space="preserve">                                                                         </w:t>
      </w:r>
      <w:r w:rsidRPr="00E11EFF">
        <w:rPr>
          <w:rFonts w:ascii="Arial" w:hAnsi="Arial" w:cs="Arial"/>
          <w:i/>
          <w:sz w:val="18"/>
          <w:szCs w:val="18"/>
        </w:rPr>
        <w:t>Nome Legível</w:t>
      </w:r>
    </w:p>
    <w:p w14:paraId="30DF3878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  <w:i/>
          <w:sz w:val="18"/>
          <w:szCs w:val="18"/>
        </w:rPr>
      </w:pPr>
    </w:p>
    <w:p w14:paraId="7E863346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ind w:firstLine="3261"/>
        <w:jc w:val="both"/>
        <w:rPr>
          <w:rFonts w:ascii="Arial" w:hAnsi="Arial" w:cs="Arial"/>
          <w:i/>
          <w:sz w:val="18"/>
          <w:szCs w:val="18"/>
        </w:rPr>
      </w:pPr>
    </w:p>
    <w:p w14:paraId="7D6A02E8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ind w:firstLine="3261"/>
        <w:jc w:val="both"/>
        <w:rPr>
          <w:rFonts w:ascii="Arial" w:hAnsi="Arial" w:cs="Arial"/>
        </w:rPr>
      </w:pPr>
      <w:r w:rsidRPr="00E11EFF">
        <w:rPr>
          <w:rFonts w:ascii="Arial" w:hAnsi="Arial" w:cs="Arial"/>
          <w:i/>
          <w:sz w:val="18"/>
          <w:szCs w:val="18"/>
        </w:rPr>
        <w:t>____________________________________</w:t>
      </w:r>
    </w:p>
    <w:p w14:paraId="66FE6F7F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</w:rPr>
      </w:pPr>
      <w:r w:rsidRPr="00E11EFF">
        <w:rPr>
          <w:rFonts w:ascii="Arial" w:eastAsia="Verdana" w:hAnsi="Arial" w:cs="Arial"/>
          <w:i/>
          <w:sz w:val="18"/>
          <w:szCs w:val="18"/>
        </w:rPr>
        <w:t xml:space="preserve">                                                                        </w:t>
      </w:r>
      <w:r w:rsidRPr="00E11EFF">
        <w:rPr>
          <w:rFonts w:ascii="Arial" w:hAnsi="Arial" w:cs="Arial"/>
          <w:i/>
          <w:sz w:val="18"/>
          <w:szCs w:val="18"/>
        </w:rPr>
        <w:tab/>
        <w:t>CPF</w:t>
      </w:r>
    </w:p>
    <w:p w14:paraId="4A0846A9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</w:rPr>
      </w:pPr>
      <w:r w:rsidRPr="00E11EFF">
        <w:rPr>
          <w:rFonts w:ascii="Arial" w:eastAsia="Verdana" w:hAnsi="Arial" w:cs="Arial"/>
          <w:sz w:val="18"/>
          <w:szCs w:val="18"/>
        </w:rPr>
        <w:t xml:space="preserve"> </w:t>
      </w:r>
    </w:p>
    <w:p w14:paraId="3A8B8DF9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eastAsia="Verdana" w:hAnsi="Arial" w:cs="Arial"/>
          <w:sz w:val="18"/>
          <w:szCs w:val="18"/>
        </w:rPr>
      </w:pPr>
    </w:p>
    <w:p w14:paraId="16D2555D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eastAsia="Verdana" w:hAnsi="Arial" w:cs="Arial"/>
          <w:sz w:val="18"/>
          <w:szCs w:val="18"/>
        </w:rPr>
      </w:pPr>
    </w:p>
    <w:p w14:paraId="1E218457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eastAsia="Verdana" w:hAnsi="Arial" w:cs="Arial"/>
          <w:sz w:val="18"/>
          <w:szCs w:val="18"/>
        </w:rPr>
      </w:pPr>
    </w:p>
    <w:p w14:paraId="06DEAFE3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eastAsia="Verdana" w:hAnsi="Arial" w:cs="Arial"/>
          <w:sz w:val="18"/>
          <w:szCs w:val="18"/>
        </w:rPr>
      </w:pPr>
    </w:p>
    <w:p w14:paraId="280E465F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eastAsia="Verdana" w:hAnsi="Arial" w:cs="Arial"/>
          <w:sz w:val="18"/>
          <w:szCs w:val="18"/>
        </w:rPr>
      </w:pPr>
    </w:p>
    <w:p w14:paraId="46AE791D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eastAsia="Verdana" w:hAnsi="Arial" w:cs="Arial"/>
          <w:sz w:val="18"/>
          <w:szCs w:val="18"/>
        </w:rPr>
      </w:pPr>
    </w:p>
    <w:p w14:paraId="2E6915C4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eastAsia="Verdana" w:hAnsi="Arial" w:cs="Arial"/>
          <w:sz w:val="18"/>
          <w:szCs w:val="18"/>
        </w:rPr>
      </w:pPr>
    </w:p>
    <w:p w14:paraId="1074DDF1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eastAsia="Verdana" w:hAnsi="Arial" w:cs="Arial"/>
          <w:sz w:val="18"/>
          <w:szCs w:val="18"/>
        </w:rPr>
      </w:pPr>
    </w:p>
    <w:p w14:paraId="6E7322F1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eastAsia="Verdana" w:hAnsi="Arial" w:cs="Arial"/>
          <w:sz w:val="18"/>
          <w:szCs w:val="18"/>
        </w:rPr>
      </w:pPr>
    </w:p>
    <w:p w14:paraId="521060D3" w14:textId="77777777" w:rsidR="00C74347" w:rsidRPr="00E11EFF" w:rsidRDefault="00C74347">
      <w:pPr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À</w:t>
      </w:r>
    </w:p>
    <w:p w14:paraId="595F606F" w14:textId="77777777" w:rsidR="00C74347" w:rsidRPr="00E11EFF" w:rsidRDefault="00C74347">
      <w:pPr>
        <w:pStyle w:val="Ttulo1"/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spacing w:before="0" w:after="0"/>
        <w:jc w:val="both"/>
        <w:rPr>
          <w:rFonts w:ascii="Arial" w:hAnsi="Arial"/>
        </w:rPr>
      </w:pPr>
      <w:r w:rsidRPr="00E11EFF">
        <w:rPr>
          <w:rFonts w:ascii="Arial" w:hAnsi="Arial"/>
          <w:iCs/>
          <w:color w:val="000000"/>
          <w:sz w:val="18"/>
          <w:szCs w:val="18"/>
          <w:lang w:eastAsia="pt-BR"/>
        </w:rPr>
        <w:t xml:space="preserve">Município de </w:t>
      </w:r>
      <w:r w:rsidR="00253666" w:rsidRPr="00E11EFF">
        <w:rPr>
          <w:rFonts w:ascii="Arial" w:hAnsi="Arial"/>
          <w:iCs/>
          <w:color w:val="000000"/>
          <w:sz w:val="18"/>
          <w:szCs w:val="18"/>
          <w:lang w:eastAsia="pt-BR"/>
        </w:rPr>
        <w:t>Rolante</w:t>
      </w:r>
    </w:p>
    <w:p w14:paraId="575980A9" w14:textId="77777777" w:rsidR="00E11EFF" w:rsidRDefault="00253666">
      <w:pPr>
        <w:pStyle w:val="Ttulo1"/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spacing w:before="0" w:after="0"/>
        <w:jc w:val="both"/>
        <w:rPr>
          <w:rFonts w:ascii="Arial" w:hAnsi="Arial"/>
          <w:i/>
          <w:iCs/>
          <w:color w:val="000000"/>
          <w:sz w:val="18"/>
          <w:szCs w:val="18"/>
          <w:lang w:eastAsia="pt-BR"/>
        </w:rPr>
      </w:pPr>
      <w:r w:rsidRPr="00E11EFF">
        <w:rPr>
          <w:rFonts w:ascii="Arial" w:hAnsi="Arial"/>
          <w:i/>
          <w:iCs/>
          <w:color w:val="000000"/>
          <w:sz w:val="18"/>
          <w:szCs w:val="18"/>
          <w:lang w:eastAsia="pt-BR"/>
        </w:rPr>
        <w:t>Departamento de Meio Ambiente</w:t>
      </w:r>
    </w:p>
    <w:p w14:paraId="262E8800" w14:textId="6224201F" w:rsidR="00E11EFF" w:rsidRDefault="00E11EFF">
      <w:pPr>
        <w:pStyle w:val="Ttulo1"/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spacing w:before="0" w:after="0"/>
        <w:jc w:val="both"/>
        <w:rPr>
          <w:rFonts w:ascii="Arial" w:hAnsi="Arial"/>
          <w:i/>
          <w:iCs/>
          <w:color w:val="000000"/>
          <w:sz w:val="18"/>
          <w:szCs w:val="18"/>
          <w:lang w:eastAsia="pt-BR"/>
        </w:rPr>
      </w:pPr>
      <w:r>
        <w:rPr>
          <w:rFonts w:ascii="Arial" w:hAnsi="Arial"/>
          <w:i/>
          <w:iCs/>
          <w:color w:val="000000"/>
          <w:sz w:val="18"/>
          <w:szCs w:val="18"/>
          <w:lang w:eastAsia="pt-BR"/>
        </w:rPr>
        <w:t>Avenida Getúlio Vargas, n° 110, Centro</w:t>
      </w:r>
    </w:p>
    <w:p w14:paraId="3B035DBD" w14:textId="584B2A31" w:rsidR="00C74347" w:rsidRDefault="00E11EFF">
      <w:pPr>
        <w:pStyle w:val="Ttulo1"/>
        <w:pBdr>
          <w:top w:val="single" w:sz="4" w:space="1" w:color="000000"/>
          <w:left w:val="single" w:sz="4" w:space="1" w:color="000000"/>
          <w:bottom w:val="single" w:sz="4" w:space="2" w:color="000000"/>
          <w:right w:val="single" w:sz="4" w:space="12" w:color="000000"/>
        </w:pBdr>
        <w:spacing w:before="0" w:after="0"/>
        <w:jc w:val="both"/>
        <w:rPr>
          <w:rFonts w:ascii="Arial" w:hAnsi="Arial"/>
          <w:i/>
          <w:iCs/>
          <w:color w:val="000000"/>
          <w:sz w:val="18"/>
          <w:szCs w:val="18"/>
          <w:lang w:eastAsia="pt-BR"/>
        </w:rPr>
      </w:pPr>
      <w:r>
        <w:rPr>
          <w:rFonts w:ascii="Arial" w:hAnsi="Arial"/>
          <w:i/>
          <w:iCs/>
          <w:color w:val="000000"/>
          <w:sz w:val="18"/>
          <w:szCs w:val="18"/>
          <w:lang w:eastAsia="pt-BR"/>
        </w:rPr>
        <w:t>Rolante/RS</w:t>
      </w:r>
    </w:p>
    <w:p w14:paraId="479F9B8E" w14:textId="77777777" w:rsidR="00C74347" w:rsidRPr="00E11EFF" w:rsidRDefault="00C74347">
      <w:pPr>
        <w:ind w:firstLine="360"/>
        <w:jc w:val="both"/>
        <w:rPr>
          <w:rFonts w:ascii="Arial" w:hAnsi="Arial" w:cs="Arial"/>
          <w:b/>
          <w:bCs/>
        </w:rPr>
      </w:pPr>
      <w:r w:rsidRPr="00E11EFF">
        <w:rPr>
          <w:rFonts w:ascii="Arial" w:hAnsi="Arial" w:cs="Arial"/>
          <w:b/>
          <w:bCs/>
          <w:sz w:val="18"/>
          <w:szCs w:val="18"/>
        </w:rPr>
        <w:t>Caso seja assinado por terceiros, este requerimento deverá ser acompanhado de Procuração Simples para esta finalidade.</w:t>
      </w:r>
    </w:p>
    <w:p w14:paraId="511F6CAE" w14:textId="77777777" w:rsidR="00C74347" w:rsidRPr="00E11EFF" w:rsidRDefault="00C74347">
      <w:pPr>
        <w:pStyle w:val="TextosemFormatao1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3D991DBC" w14:textId="77777777" w:rsidR="00C74347" w:rsidRPr="00E11EFF" w:rsidRDefault="00C74347">
      <w:pPr>
        <w:pStyle w:val="TextosemFormatao1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31F0E23D" w14:textId="77777777" w:rsidR="00C74347" w:rsidRPr="00E11EFF" w:rsidRDefault="00C74347">
      <w:pPr>
        <w:ind w:firstLine="426"/>
        <w:jc w:val="both"/>
        <w:rPr>
          <w:rFonts w:ascii="Arial" w:hAnsi="Arial" w:cs="Arial"/>
          <w:sz w:val="18"/>
          <w:szCs w:val="18"/>
        </w:rPr>
      </w:pPr>
      <w:r w:rsidRPr="00E11EFF">
        <w:rPr>
          <w:rFonts w:ascii="Arial" w:hAnsi="Arial" w:cs="Arial"/>
          <w:sz w:val="18"/>
          <w:szCs w:val="18"/>
        </w:rPr>
        <w:t>O preenchimento das informações solicitadas nesta página é obrigatório e deve constar no processo administrativo.</w:t>
      </w:r>
    </w:p>
    <w:p w14:paraId="01240499" w14:textId="77777777" w:rsidR="00253666" w:rsidRPr="00E11EFF" w:rsidRDefault="00253666">
      <w:pPr>
        <w:ind w:firstLine="426"/>
        <w:jc w:val="both"/>
        <w:rPr>
          <w:rFonts w:ascii="Arial" w:hAnsi="Arial" w:cs="Arial"/>
          <w:sz w:val="18"/>
          <w:szCs w:val="18"/>
        </w:rPr>
      </w:pPr>
    </w:p>
    <w:p w14:paraId="5DD10B2A" w14:textId="569E7F07" w:rsidR="00253666" w:rsidRDefault="00253666">
      <w:pPr>
        <w:ind w:firstLine="426"/>
        <w:jc w:val="both"/>
        <w:rPr>
          <w:rFonts w:ascii="Arial" w:hAnsi="Arial" w:cs="Arial"/>
        </w:rPr>
      </w:pPr>
    </w:p>
    <w:p w14:paraId="197C1898" w14:textId="48C84C05" w:rsidR="00E11EFF" w:rsidRDefault="00E11EFF">
      <w:pPr>
        <w:ind w:firstLine="426"/>
        <w:jc w:val="both"/>
        <w:rPr>
          <w:rFonts w:ascii="Arial" w:hAnsi="Arial" w:cs="Arial"/>
        </w:rPr>
      </w:pPr>
    </w:p>
    <w:p w14:paraId="47193CA0" w14:textId="2E3793AD" w:rsidR="00E11EFF" w:rsidRDefault="00E11EFF">
      <w:pPr>
        <w:ind w:firstLine="426"/>
        <w:jc w:val="both"/>
        <w:rPr>
          <w:rFonts w:ascii="Arial" w:hAnsi="Arial" w:cs="Arial"/>
        </w:rPr>
      </w:pPr>
    </w:p>
    <w:p w14:paraId="25292D9D" w14:textId="77777777" w:rsidR="00E11EFF" w:rsidRPr="00E11EFF" w:rsidRDefault="00E11EFF">
      <w:pPr>
        <w:ind w:firstLine="426"/>
        <w:jc w:val="both"/>
        <w:rPr>
          <w:rFonts w:ascii="Arial" w:hAnsi="Arial" w:cs="Arial"/>
        </w:rPr>
      </w:pPr>
    </w:p>
    <w:p w14:paraId="37A64332" w14:textId="77777777" w:rsidR="00C74347" w:rsidRPr="00E11EFF" w:rsidRDefault="00C74347">
      <w:pPr>
        <w:pStyle w:val="Item-Titulo-Nivel1"/>
        <w:numPr>
          <w:ilvl w:val="0"/>
          <w:numId w:val="1"/>
        </w:numPr>
        <w:tabs>
          <w:tab w:val="left" w:pos="397"/>
        </w:tabs>
        <w:spacing w:line="240" w:lineRule="auto"/>
        <w:ind w:left="794" w:hanging="397"/>
      </w:pPr>
      <w:r w:rsidRPr="00E11EFF">
        <w:rPr>
          <w:rFonts w:eastAsia="Verdana"/>
          <w:sz w:val="18"/>
          <w:szCs w:val="18"/>
        </w:rPr>
        <w:lastRenderedPageBreak/>
        <w:t xml:space="preserve"> </w:t>
      </w:r>
      <w:r w:rsidRPr="00E11EFF">
        <w:rPr>
          <w:sz w:val="18"/>
          <w:szCs w:val="18"/>
        </w:rPr>
        <w:t>IDENTIFICAÇÃO DO EMPREENDEDOR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46"/>
        <w:gridCol w:w="264"/>
        <w:gridCol w:w="1792"/>
        <w:gridCol w:w="1448"/>
        <w:gridCol w:w="236"/>
        <w:gridCol w:w="1582"/>
        <w:gridCol w:w="1276"/>
        <w:gridCol w:w="236"/>
        <w:gridCol w:w="2052"/>
      </w:tblGrid>
      <w:tr w:rsidR="00C74347" w:rsidRPr="00E11EFF" w14:paraId="0676F2BB" w14:textId="77777777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C9A8D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NOME/RAZÃO SOCIAL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1CE57" w14:textId="77777777" w:rsidR="00C74347" w:rsidRPr="00E11EFF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5C582" w14:textId="77777777" w:rsidR="00C74347" w:rsidRPr="00E11EFF" w:rsidRDefault="00C74347">
            <w:pPr>
              <w:snapToGrid w:val="0"/>
              <w:spacing w:before="20" w:after="2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C74347" w:rsidRPr="00E11EFF" w14:paraId="531C3966" w14:textId="77777777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AB5FE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CPF/CNPJ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4A4BE" w14:textId="77777777" w:rsidR="00C74347" w:rsidRPr="00E11EFF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0F432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52704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TELEFONE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679E1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E73C6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4347" w:rsidRPr="00E11EFF" w14:paraId="67EB5070" w14:textId="77777777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2E4AA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ENDEREÇO COMPLETO</w:t>
            </w:r>
            <w:r w:rsidRPr="00E11EFF">
              <w:rPr>
                <w:rFonts w:ascii="Arial" w:hAnsi="Arial" w:cs="Arial"/>
                <w:color w:val="000000"/>
                <w:sz w:val="18"/>
                <w:szCs w:val="18"/>
              </w:rPr>
              <w:t xml:space="preserve"> (Av./rua/nº/complemento/bairro/município)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B57C7" w14:textId="77777777" w:rsidR="00C74347" w:rsidRPr="00E11EFF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3373E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C74347" w:rsidRPr="00E11EFF" w14:paraId="05AC6421" w14:textId="7777777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9CFE6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CEP</w:t>
            </w: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98404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A8903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6FFB8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D288E" w14:textId="77777777" w:rsidR="00C74347" w:rsidRPr="00E11EFF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9D34F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14:paraId="418A0514" w14:textId="77777777" w:rsidR="00C74347" w:rsidRPr="00E11EFF" w:rsidRDefault="00C74347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46"/>
        <w:gridCol w:w="264"/>
        <w:gridCol w:w="1792"/>
        <w:gridCol w:w="1448"/>
        <w:gridCol w:w="236"/>
        <w:gridCol w:w="1582"/>
        <w:gridCol w:w="1276"/>
        <w:gridCol w:w="283"/>
        <w:gridCol w:w="2005"/>
      </w:tblGrid>
      <w:tr w:rsidR="00C74347" w:rsidRPr="00E11EFF" w14:paraId="3B1A400C" w14:textId="77777777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A7DB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ENDEREÇO P/ CORRESPONDÊNCIA </w:t>
            </w:r>
            <w:r w:rsidRPr="00E11EFF">
              <w:rPr>
                <w:rFonts w:ascii="Arial" w:hAnsi="Arial" w:cs="Arial"/>
                <w:color w:val="000000"/>
                <w:sz w:val="18"/>
                <w:szCs w:val="18"/>
              </w:rPr>
              <w:t>(Av./rua/nº/complemento/bairro/município)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1635C" w14:textId="77777777" w:rsidR="00C74347" w:rsidRPr="00E11EFF" w:rsidRDefault="00C74347">
            <w:pPr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DA25B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4347" w:rsidRPr="00E11EFF" w14:paraId="73EB32ED" w14:textId="77777777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7CEAB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CONTATO - NOME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06CCF" w14:textId="77777777" w:rsidR="00C74347" w:rsidRPr="00E11EFF" w:rsidRDefault="00C74347">
            <w:pPr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B1041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C74347" w:rsidRPr="00E11EFF" w14:paraId="0DA635BC" w14:textId="77777777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D9979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CARGO/FUNÇÃO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575AD" w14:textId="77777777" w:rsidR="00C74347" w:rsidRPr="00E11EFF" w:rsidRDefault="00C74347">
            <w:pPr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02299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C1CA0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TELEFONE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0630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10DAA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C74347" w:rsidRPr="00E11EFF" w14:paraId="7C905ABD" w14:textId="7777777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83441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CEP</w:t>
            </w: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97BFB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601E7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40431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1764A" w14:textId="77777777" w:rsidR="00C74347" w:rsidRPr="00E11EFF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3A7FC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14:paraId="48F60FF4" w14:textId="77777777" w:rsidR="00C74347" w:rsidRPr="00E11EFF" w:rsidRDefault="00C74347">
      <w:pPr>
        <w:pStyle w:val="Item-Titulo-Nivel1"/>
        <w:numPr>
          <w:ilvl w:val="0"/>
          <w:numId w:val="1"/>
        </w:numPr>
        <w:tabs>
          <w:tab w:val="left" w:pos="397"/>
        </w:tabs>
        <w:spacing w:before="240" w:line="240" w:lineRule="auto"/>
        <w:ind w:left="397" w:hanging="397"/>
      </w:pPr>
      <w:r w:rsidRPr="00E11EFF">
        <w:rPr>
          <w:rFonts w:eastAsia="Verdana"/>
          <w:sz w:val="18"/>
          <w:szCs w:val="18"/>
        </w:rPr>
        <w:t xml:space="preserve"> </w:t>
      </w:r>
      <w:r w:rsidRPr="00E11EFF">
        <w:rPr>
          <w:sz w:val="18"/>
          <w:szCs w:val="18"/>
        </w:rPr>
        <w:t>IDENTIFICAÇÃO DA ATIVIDADE/EMPREENDIMENTO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794"/>
        <w:gridCol w:w="236"/>
        <w:gridCol w:w="5596"/>
      </w:tblGrid>
      <w:tr w:rsidR="00C74347" w:rsidRPr="00E11EFF" w14:paraId="478C0503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ED0E5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ATIVIDADE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09F14" w14:textId="77777777" w:rsidR="00C74347" w:rsidRPr="00E11EFF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C3D1" w14:textId="77777777" w:rsidR="00C74347" w:rsidRPr="00E11EFF" w:rsidRDefault="00C74347">
            <w:pPr>
              <w:snapToGrid w:val="0"/>
              <w:spacing w:before="20" w:after="20"/>
              <w:jc w:val="both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(x) Registro de gravame de compensação ambiental - Destinação de área equivalente à desmatada</w:t>
            </w:r>
          </w:p>
        </w:tc>
      </w:tr>
      <w:tr w:rsidR="00C74347" w:rsidRPr="00E11EFF" w14:paraId="4018A9C9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926FE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ÁREA A COMPENSAR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9D57C" w14:textId="77777777" w:rsidR="00C74347" w:rsidRPr="00E11EFF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FCF82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C74347" w:rsidRPr="00E11EFF" w14:paraId="1FC11FE8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4BBB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>LOCAL DA ÁREA DESTINADA A COMPENSAÇÃO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3F1E3" w14:textId="77777777" w:rsidR="00C74347" w:rsidRPr="00E11EFF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39111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C74347" w:rsidRPr="00E11EFF" w14:paraId="308C812F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1BBF5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sz w:val="18"/>
                <w:szCs w:val="18"/>
              </w:rPr>
              <w:t xml:space="preserve">COORDENADAS </w:t>
            </w:r>
            <w:r w:rsidRPr="00E11EF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GEOGRÁFICAS </w:t>
            </w:r>
          </w:p>
          <w:p w14:paraId="2AC47415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DATUM SIRGAS2000</w:t>
            </w:r>
          </w:p>
          <w:p w14:paraId="4DA60772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E11EFF">
              <w:rPr>
                <w:rFonts w:ascii="Arial" w:hAnsi="Arial" w:cs="Arial"/>
                <w:color w:val="000000"/>
                <w:sz w:val="18"/>
                <w:szCs w:val="18"/>
              </w:rPr>
              <w:t>Ex</w:t>
            </w:r>
            <w:proofErr w:type="spellEnd"/>
            <w:r w:rsidRPr="00E11EFF">
              <w:rPr>
                <w:rFonts w:ascii="Arial" w:hAnsi="Arial" w:cs="Arial"/>
                <w:color w:val="000000"/>
                <w:sz w:val="18"/>
                <w:szCs w:val="18"/>
              </w:rPr>
              <w:t>: 29°43'02.08"S e 52°23'57.50"O)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874A1" w14:textId="77777777" w:rsidR="00C74347" w:rsidRPr="00E11EFF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F4AFC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C74347" w:rsidRPr="00E11EFF" w14:paraId="7EDADD7C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4C789" w14:textId="77777777" w:rsidR="00C74347" w:rsidRPr="00050782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050782"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</w:rPr>
              <w:t>CLASSIFICAÇÃO TERRITORIAL</w:t>
            </w:r>
          </w:p>
          <w:p w14:paraId="7EA795FA" w14:textId="77777777" w:rsidR="00C74347" w:rsidRPr="00050782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050782">
              <w:rPr>
                <w:rFonts w:ascii="Arial" w:hAnsi="Arial" w:cs="Arial"/>
                <w:color w:val="000000"/>
                <w:sz w:val="18"/>
                <w:szCs w:val="18"/>
              </w:rPr>
              <w:t>(Zona Urbana/rural</w:t>
            </w:r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19566" w14:textId="77777777" w:rsidR="00C74347" w:rsidRPr="00050782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D5461" w14:textId="77777777" w:rsidR="00C74347" w:rsidRPr="00050782" w:rsidRDefault="00C74347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ED3213" w:rsidRPr="00E11EFF" w14:paraId="51F2F01A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AA01F" w14:textId="2467ED86" w:rsidR="00ED3213" w:rsidRPr="00050782" w:rsidRDefault="00ED3213">
            <w:pPr>
              <w:snapToGrid w:val="0"/>
              <w:spacing w:before="20" w:after="20"/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</w:rPr>
            </w:pPr>
            <w:r w:rsidRPr="00050782"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</w:rPr>
              <w:t>CARÁTER DA SERVIDÃO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DA099" w14:textId="6FF1EB29" w:rsidR="00ED3213" w:rsidRPr="00050782" w:rsidRDefault="00ED3213">
            <w:pPr>
              <w:snapToGrid w:val="0"/>
              <w:spacing w:before="20" w:after="2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5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0108C" w14:textId="56D07A6F" w:rsidR="00ED3213" w:rsidRPr="00050782" w:rsidRDefault="00ED3213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(  </w:t>
            </w:r>
            <w:proofErr w:type="gramEnd"/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) onerosa (quando há aquisição de imóvel para destinação da área equivalente OU</w:t>
            </w:r>
          </w:p>
          <w:p w14:paraId="27B913F7" w14:textId="33B1EF58" w:rsidR="00ED3213" w:rsidRPr="00050782" w:rsidRDefault="00ED3213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(  </w:t>
            </w:r>
            <w:proofErr w:type="gramEnd"/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) gratuita (quando a área a ser destinada já é de propriedade do proponente)</w:t>
            </w:r>
          </w:p>
          <w:p w14:paraId="4C37E161" w14:textId="174E87E8" w:rsidR="00ED3213" w:rsidRPr="00050782" w:rsidRDefault="00ED3213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E,</w:t>
            </w:r>
          </w:p>
          <w:p w14:paraId="0642DE32" w14:textId="57B30896" w:rsidR="00ED3213" w:rsidRPr="00050782" w:rsidRDefault="00ED3213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(  </w:t>
            </w:r>
            <w:proofErr w:type="gramEnd"/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) temporária (prazo mínimo de 15 anos) OU</w:t>
            </w:r>
          </w:p>
          <w:p w14:paraId="6026F787" w14:textId="2498C5EC" w:rsidR="00ED3213" w:rsidRPr="00050782" w:rsidRDefault="00ED3213">
            <w:pPr>
              <w:snapToGrid w:val="0"/>
              <w:spacing w:before="20" w:after="2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(  </w:t>
            </w:r>
            <w:proofErr w:type="gramEnd"/>
            <w:r w:rsidRPr="000507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) perpétua (permanente)</w:t>
            </w:r>
          </w:p>
        </w:tc>
      </w:tr>
    </w:tbl>
    <w:p w14:paraId="2D6FCC7E" w14:textId="40C2C230" w:rsidR="00C74347" w:rsidRPr="00E11EFF" w:rsidRDefault="00C74347">
      <w:pPr>
        <w:pStyle w:val="Item-Titulo-Nivel1"/>
        <w:numPr>
          <w:ilvl w:val="0"/>
          <w:numId w:val="1"/>
        </w:numPr>
        <w:tabs>
          <w:tab w:val="left" w:pos="397"/>
        </w:tabs>
        <w:spacing w:before="240" w:line="240" w:lineRule="auto"/>
        <w:ind w:left="397" w:hanging="397"/>
      </w:pPr>
      <w:r w:rsidRPr="00E11EFF">
        <w:rPr>
          <w:rFonts w:eastAsia="Verdana"/>
          <w:color w:val="000000"/>
          <w:sz w:val="18"/>
          <w:szCs w:val="18"/>
        </w:rPr>
        <w:t xml:space="preserve"> </w:t>
      </w:r>
      <w:r w:rsidRPr="00E11EFF">
        <w:rPr>
          <w:color w:val="000000"/>
          <w:sz w:val="18"/>
          <w:szCs w:val="18"/>
        </w:rPr>
        <w:t xml:space="preserve">MOTIVO DO ENCAMINHAMENTO </w:t>
      </w:r>
      <w:r w:rsidR="00ED3213">
        <w:rPr>
          <w:color w:val="000000"/>
          <w:sz w:val="18"/>
          <w:szCs w:val="18"/>
        </w:rPr>
        <w:t>AO DMA</w:t>
      </w:r>
    </w:p>
    <w:p w14:paraId="3504CDB9" w14:textId="77777777" w:rsidR="00C74347" w:rsidRPr="00E11EFF" w:rsidRDefault="00C74347">
      <w:pPr>
        <w:pStyle w:val="Item-Titulo-Nivel1"/>
        <w:tabs>
          <w:tab w:val="left" w:pos="397"/>
        </w:tabs>
        <w:spacing w:line="240" w:lineRule="auto"/>
      </w:pPr>
      <w:r w:rsidRPr="00E11EFF">
        <w:rPr>
          <w:sz w:val="18"/>
          <w:szCs w:val="18"/>
        </w:rPr>
        <w:t>SITUAÇÃO - mARCAR COM “X”: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48"/>
        <w:gridCol w:w="8978"/>
      </w:tblGrid>
      <w:tr w:rsidR="00C74347" w:rsidRPr="00E11EFF" w14:paraId="06C5BEE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504C8" w14:textId="77777777" w:rsidR="00C74347" w:rsidRPr="00E11EFF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</w:t>
            </w:r>
            <w:r w:rsidRPr="00E11E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52694" w14:textId="77777777" w:rsidR="00C74347" w:rsidRPr="00E11EFF" w:rsidRDefault="00C74347">
            <w:pPr>
              <w:snapToGrid w:val="0"/>
              <w:spacing w:before="20" w:after="20"/>
              <w:jc w:val="both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AUTORIZAÇÃO para manejo de vegetação nativa– </w:t>
            </w:r>
            <w:r w:rsidRPr="00E11EFF">
              <w:rPr>
                <w:rFonts w:ascii="Arial" w:hAnsi="Arial" w:cs="Arial"/>
                <w:color w:val="000000"/>
                <w:sz w:val="18"/>
                <w:szCs w:val="18"/>
              </w:rPr>
              <w:t>Encaminhamento junto ao formulário para corte de vegetação nativa via SINAFLOR.</w:t>
            </w:r>
          </w:p>
        </w:tc>
      </w:tr>
      <w:tr w:rsidR="00C74347" w:rsidRPr="00E11EFF" w14:paraId="72599256" w14:textId="77777777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9742A" w14:textId="77777777" w:rsidR="00C74347" w:rsidRPr="00E11EFF" w:rsidRDefault="00C74347">
            <w:pPr>
              <w:snapToGrid w:val="0"/>
              <w:spacing w:before="20" w:after="2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</w:t>
            </w:r>
            <w:r w:rsidRPr="00E11E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E11EF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8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A5DB4" w14:textId="77777777" w:rsidR="00C74347" w:rsidRPr="00E11EFF" w:rsidRDefault="00C74347">
            <w:pPr>
              <w:snapToGrid w:val="0"/>
              <w:spacing w:before="20" w:after="2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OUTRO </w:t>
            </w:r>
            <w:r w:rsidRPr="00E11EFF">
              <w:rPr>
                <w:rFonts w:ascii="Arial" w:hAnsi="Arial" w:cs="Arial"/>
                <w:color w:val="000000"/>
                <w:sz w:val="18"/>
                <w:szCs w:val="18"/>
              </w:rPr>
              <w:t>(descrever)</w:t>
            </w:r>
            <w:r w:rsidRPr="00E11EF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: </w:t>
            </w:r>
          </w:p>
        </w:tc>
      </w:tr>
    </w:tbl>
    <w:p w14:paraId="714FE62C" w14:textId="77777777" w:rsidR="00C74347" w:rsidRPr="00E11EFF" w:rsidRDefault="00C74347">
      <w:pPr>
        <w:numPr>
          <w:ilvl w:val="0"/>
          <w:numId w:val="1"/>
        </w:numPr>
        <w:tabs>
          <w:tab w:val="left" w:pos="567"/>
        </w:tabs>
        <w:autoSpaceDE w:val="0"/>
        <w:spacing w:before="240" w:after="120"/>
        <w:ind w:left="454" w:hanging="454"/>
        <w:jc w:val="both"/>
        <w:rPr>
          <w:rFonts w:ascii="Arial" w:hAnsi="Arial" w:cs="Arial"/>
        </w:rPr>
      </w:pPr>
      <w:r w:rsidRPr="00E11EFF">
        <w:rPr>
          <w:rFonts w:ascii="Arial" w:hAnsi="Arial" w:cs="Arial"/>
          <w:b/>
          <w:bCs/>
          <w:color w:val="000000"/>
          <w:sz w:val="18"/>
          <w:szCs w:val="18"/>
        </w:rPr>
        <w:t>OBSERVAÇÕES</w:t>
      </w:r>
    </w:p>
    <w:p w14:paraId="213E2CC8" w14:textId="77777777" w:rsidR="00C74347" w:rsidRPr="00E11EFF" w:rsidRDefault="00C74347">
      <w:pPr>
        <w:numPr>
          <w:ilvl w:val="0"/>
          <w:numId w:val="3"/>
        </w:numPr>
        <w:tabs>
          <w:tab w:val="left" w:pos="993"/>
        </w:tabs>
        <w:autoSpaceDE w:val="0"/>
        <w:jc w:val="both"/>
        <w:rPr>
          <w:rFonts w:ascii="Arial" w:hAnsi="Arial" w:cs="Arial"/>
        </w:rPr>
      </w:pPr>
      <w:r w:rsidRPr="00E11EFF">
        <w:rPr>
          <w:rFonts w:ascii="Arial" w:hAnsi="Arial" w:cs="Arial"/>
          <w:bCs/>
          <w:sz w:val="18"/>
          <w:szCs w:val="18"/>
        </w:rPr>
        <w:t>As coordenadas geográficas de localização da propriedade/imóvel deverão ser obtidas no acesso principal do imóvel/propriedade ou sua sede quando rural.</w:t>
      </w:r>
    </w:p>
    <w:p w14:paraId="6948C5CD" w14:textId="77777777" w:rsidR="00C74347" w:rsidRPr="00E11EFF" w:rsidRDefault="00C74347">
      <w:pPr>
        <w:numPr>
          <w:ilvl w:val="0"/>
          <w:numId w:val="3"/>
        </w:numPr>
        <w:tabs>
          <w:tab w:val="left" w:pos="993"/>
        </w:tabs>
        <w:autoSpaceDE w:val="0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Caso seja necessário o corte de vegetação nativa para abertura de picadas com vistas às visadas, deverá ser obtida autorização junto ao órgão ambiental competente.</w:t>
      </w:r>
    </w:p>
    <w:p w14:paraId="27D93ED0" w14:textId="77777777" w:rsidR="00C74347" w:rsidRPr="00E11EFF" w:rsidRDefault="00C74347">
      <w:pPr>
        <w:numPr>
          <w:ilvl w:val="0"/>
          <w:numId w:val="3"/>
        </w:numPr>
        <w:tabs>
          <w:tab w:val="left" w:pos="993"/>
        </w:tabs>
        <w:autoSpaceDE w:val="0"/>
        <w:jc w:val="both"/>
        <w:rPr>
          <w:rFonts w:ascii="Arial" w:hAnsi="Arial" w:cs="Arial"/>
        </w:rPr>
      </w:pPr>
      <w:r w:rsidRPr="00E11EFF">
        <w:rPr>
          <w:rFonts w:ascii="Arial" w:hAnsi="Arial" w:cs="Arial"/>
          <w:bCs/>
          <w:sz w:val="18"/>
          <w:szCs w:val="18"/>
        </w:rPr>
        <w:t>Não serão aceitos</w:t>
      </w:r>
      <w:r w:rsidRPr="00E11EFF">
        <w:rPr>
          <w:rFonts w:ascii="Arial" w:hAnsi="Arial" w:cs="Arial"/>
          <w:b/>
          <w:bCs/>
          <w:sz w:val="18"/>
          <w:szCs w:val="18"/>
        </w:rPr>
        <w:t xml:space="preserve"> </w:t>
      </w:r>
      <w:r w:rsidRPr="00E11EFF">
        <w:rPr>
          <w:rFonts w:ascii="Arial" w:hAnsi="Arial" w:cs="Arial"/>
          <w:sz w:val="18"/>
          <w:szCs w:val="18"/>
        </w:rPr>
        <w:t>plantas ou mapas, bem como respectivo memorial descritivo confeccionado com uso de GPS de navegação, trena ou bússola. (elementos caracterizadamente de levantamentos expeditos).</w:t>
      </w:r>
    </w:p>
    <w:p w14:paraId="544B7645" w14:textId="77777777" w:rsidR="00C74347" w:rsidRPr="00E11EFF" w:rsidRDefault="00C74347">
      <w:pPr>
        <w:numPr>
          <w:ilvl w:val="0"/>
          <w:numId w:val="3"/>
        </w:numPr>
        <w:tabs>
          <w:tab w:val="left" w:pos="993"/>
        </w:tabs>
        <w:autoSpaceDE w:val="0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 xml:space="preserve">Salvo os casos previstos em lei a área indicada para ser averbada como </w:t>
      </w:r>
      <w:r w:rsidRPr="00E11EFF">
        <w:rPr>
          <w:rFonts w:ascii="Arial" w:hAnsi="Arial" w:cs="Arial"/>
          <w:bCs/>
          <w:sz w:val="18"/>
          <w:szCs w:val="18"/>
        </w:rPr>
        <w:t>destinação de área equivalente à desmatada</w:t>
      </w:r>
      <w:r w:rsidRPr="00E11EFF">
        <w:rPr>
          <w:rFonts w:ascii="Arial" w:hAnsi="Arial" w:cs="Arial"/>
          <w:sz w:val="18"/>
          <w:szCs w:val="18"/>
        </w:rPr>
        <w:t xml:space="preserve"> não deverá computar Áreas de Preservação Permanente (</w:t>
      </w:r>
      <w:proofErr w:type="spellStart"/>
      <w:r w:rsidRPr="00E11EFF">
        <w:rPr>
          <w:rFonts w:ascii="Arial" w:hAnsi="Arial" w:cs="Arial"/>
          <w:sz w:val="18"/>
          <w:szCs w:val="18"/>
        </w:rPr>
        <w:t>APPs</w:t>
      </w:r>
      <w:proofErr w:type="spellEnd"/>
      <w:r w:rsidRPr="00E11EFF">
        <w:rPr>
          <w:rFonts w:ascii="Arial" w:hAnsi="Arial" w:cs="Arial"/>
          <w:sz w:val="18"/>
          <w:szCs w:val="18"/>
        </w:rPr>
        <w:t>) eventualmente presentes em seu interior.</w:t>
      </w:r>
    </w:p>
    <w:p w14:paraId="6E05248F" w14:textId="77777777" w:rsidR="00C74347" w:rsidRPr="00E11EFF" w:rsidRDefault="00C74347">
      <w:pPr>
        <w:numPr>
          <w:ilvl w:val="0"/>
          <w:numId w:val="3"/>
        </w:numPr>
        <w:tabs>
          <w:tab w:val="left" w:pos="993"/>
        </w:tabs>
        <w:autoSpaceDE w:val="0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O órgão ambiental poderá solicitar estudos complementares e documentação adicional quando julgar necessário.</w:t>
      </w:r>
    </w:p>
    <w:p w14:paraId="56586694" w14:textId="77777777" w:rsidR="00C74347" w:rsidRPr="00E11EFF" w:rsidRDefault="00C74347">
      <w:pPr>
        <w:numPr>
          <w:ilvl w:val="0"/>
          <w:numId w:val="3"/>
        </w:numPr>
        <w:tabs>
          <w:tab w:val="left" w:pos="993"/>
        </w:tabs>
        <w:autoSpaceDE w:val="0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>As solicitações de certidão ficam sujeitas a análise do Órgão Ambiental que poderá deferir ou indeferir o pedido.</w:t>
      </w:r>
    </w:p>
    <w:p w14:paraId="18641382" w14:textId="77777777" w:rsidR="00C74347" w:rsidRPr="00E11EFF" w:rsidRDefault="00C74347">
      <w:pPr>
        <w:numPr>
          <w:ilvl w:val="0"/>
          <w:numId w:val="3"/>
        </w:numPr>
        <w:tabs>
          <w:tab w:val="left" w:pos="993"/>
        </w:tabs>
        <w:autoSpaceDE w:val="0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t xml:space="preserve">Depois de cumpridos os requisitos necessários e demais análises técnicas, o órgão ambiental competente emitirá certidão para averbação da </w:t>
      </w:r>
      <w:r w:rsidRPr="00E11EFF">
        <w:rPr>
          <w:rFonts w:ascii="Arial" w:hAnsi="Arial" w:cs="Arial"/>
          <w:bCs/>
          <w:sz w:val="18"/>
          <w:szCs w:val="18"/>
        </w:rPr>
        <w:t>destinação de área equivalente à desmatada</w:t>
      </w:r>
      <w:r w:rsidRPr="00E11EFF">
        <w:rPr>
          <w:rFonts w:ascii="Arial" w:hAnsi="Arial" w:cs="Arial"/>
          <w:sz w:val="18"/>
          <w:szCs w:val="18"/>
        </w:rPr>
        <w:t>, a qual deverá ser registrada na matrícula do imóvel; se estiver em condomínio ou em servidão florestal, deverá ser averbada em todos as matrículas envolvidas.</w:t>
      </w:r>
    </w:p>
    <w:p w14:paraId="524D309A" w14:textId="77777777" w:rsidR="00C74347" w:rsidRPr="00E11EFF" w:rsidRDefault="00C74347">
      <w:pPr>
        <w:numPr>
          <w:ilvl w:val="0"/>
          <w:numId w:val="3"/>
        </w:numPr>
        <w:tabs>
          <w:tab w:val="left" w:pos="993"/>
          <w:tab w:val="left" w:pos="1260"/>
        </w:tabs>
        <w:autoSpaceDE w:val="0"/>
        <w:jc w:val="both"/>
        <w:rPr>
          <w:rFonts w:ascii="Arial" w:hAnsi="Arial" w:cs="Arial"/>
        </w:rPr>
      </w:pPr>
      <w:r w:rsidRPr="00E11EFF">
        <w:rPr>
          <w:rFonts w:ascii="Arial" w:hAnsi="Arial" w:cs="Arial"/>
          <w:sz w:val="18"/>
          <w:szCs w:val="18"/>
        </w:rPr>
        <w:lastRenderedPageBreak/>
        <w:t>O conteúdo da referida CERTIDÃO trará as condições e restrições necessárias, se for o caso, além de informar sobre procedimentos específicos a serem adotados a respeito da identificação da área averbada.</w:t>
      </w:r>
    </w:p>
    <w:p w14:paraId="764E5DA2" w14:textId="77777777" w:rsidR="00C74347" w:rsidRPr="00E11EFF" w:rsidRDefault="00C74347">
      <w:pPr>
        <w:numPr>
          <w:ilvl w:val="0"/>
          <w:numId w:val="3"/>
        </w:numPr>
        <w:tabs>
          <w:tab w:val="left" w:pos="1134"/>
          <w:tab w:val="left" w:pos="1260"/>
        </w:tabs>
        <w:autoSpaceDE w:val="0"/>
        <w:jc w:val="both"/>
        <w:rPr>
          <w:rFonts w:ascii="Arial" w:hAnsi="Arial" w:cs="Arial"/>
        </w:rPr>
      </w:pPr>
      <w:r w:rsidRPr="00E11EFF">
        <w:rPr>
          <w:rFonts w:ascii="Arial" w:hAnsi="Arial" w:cs="Arial"/>
          <w:iCs/>
          <w:sz w:val="18"/>
          <w:szCs w:val="18"/>
        </w:rPr>
        <w:t xml:space="preserve">O cumprimento da medida compensatória através da </w:t>
      </w:r>
      <w:r w:rsidRPr="00E11EFF">
        <w:rPr>
          <w:rFonts w:ascii="Arial" w:hAnsi="Arial" w:cs="Arial"/>
          <w:sz w:val="18"/>
          <w:szCs w:val="18"/>
        </w:rPr>
        <w:t>destinação de área equivalente à desmatada</w:t>
      </w:r>
      <w:r w:rsidRPr="00E11EFF">
        <w:rPr>
          <w:rFonts w:ascii="Arial" w:hAnsi="Arial" w:cs="Arial"/>
          <w:b/>
          <w:sz w:val="18"/>
          <w:szCs w:val="18"/>
        </w:rPr>
        <w:t xml:space="preserve"> somente </w:t>
      </w:r>
      <w:r w:rsidRPr="00E11EFF">
        <w:rPr>
          <w:rFonts w:ascii="Arial" w:hAnsi="Arial" w:cs="Arial"/>
          <w:sz w:val="18"/>
          <w:szCs w:val="18"/>
        </w:rPr>
        <w:t xml:space="preserve">será considerada cumprida </w:t>
      </w:r>
      <w:r w:rsidRPr="00E11EFF">
        <w:rPr>
          <w:rFonts w:ascii="Arial" w:hAnsi="Arial" w:cs="Arial"/>
          <w:bCs/>
          <w:sz w:val="18"/>
          <w:szCs w:val="18"/>
        </w:rPr>
        <w:t>depois de apresentada certidão do Registro de Imóveis com a inclusão do gravame de compensação ambiental que atenda as exigências da SEMASS, bem como demais exigências do órgão ambiental.</w:t>
      </w:r>
    </w:p>
    <w:p w14:paraId="376AF9F3" w14:textId="77777777" w:rsidR="00C74347" w:rsidRPr="00E11EFF" w:rsidRDefault="00C74347">
      <w:pPr>
        <w:tabs>
          <w:tab w:val="left" w:pos="567"/>
        </w:tabs>
        <w:autoSpaceDE w:val="0"/>
        <w:ind w:left="1080"/>
        <w:jc w:val="both"/>
        <w:rPr>
          <w:rFonts w:ascii="Arial" w:hAnsi="Arial" w:cs="Arial"/>
          <w:sz w:val="18"/>
          <w:szCs w:val="18"/>
        </w:rPr>
      </w:pPr>
    </w:p>
    <w:p w14:paraId="47C5E850" w14:textId="77777777" w:rsidR="00E11EFF" w:rsidRDefault="00E11EFF">
      <w:pPr>
        <w:spacing w:after="60"/>
        <w:ind w:left="-567" w:firstLine="567"/>
        <w:jc w:val="center"/>
        <w:rPr>
          <w:rFonts w:ascii="Arial" w:hAnsi="Arial" w:cs="Arial"/>
          <w:b/>
          <w:bCs/>
          <w:sz w:val="18"/>
          <w:szCs w:val="18"/>
        </w:rPr>
      </w:pPr>
    </w:p>
    <w:p w14:paraId="1E03C0E9" w14:textId="3F80B5A9" w:rsidR="00C74347" w:rsidRPr="00E11EFF" w:rsidRDefault="00C74347">
      <w:pPr>
        <w:spacing w:after="60"/>
        <w:ind w:left="-567" w:firstLine="567"/>
        <w:jc w:val="center"/>
        <w:rPr>
          <w:rFonts w:ascii="Arial" w:hAnsi="Arial" w:cs="Arial"/>
        </w:rPr>
      </w:pPr>
      <w:r w:rsidRPr="00E11EFF">
        <w:rPr>
          <w:rFonts w:ascii="Arial" w:hAnsi="Arial" w:cs="Arial"/>
          <w:b/>
          <w:bCs/>
          <w:sz w:val="18"/>
          <w:szCs w:val="18"/>
        </w:rPr>
        <w:t>Anexo I – Documentação a ser apresentada com o requerimento preenchido</w:t>
      </w:r>
    </w:p>
    <w:tbl>
      <w:tblPr>
        <w:tblW w:w="0" w:type="auto"/>
        <w:tblInd w:w="-1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9212"/>
      </w:tblGrid>
      <w:tr w:rsidR="00C74347" w:rsidRPr="00E11EFF" w14:paraId="2799DE47" w14:textId="77777777">
        <w:trPr>
          <w:trHeight w:val="170"/>
        </w:trPr>
        <w:tc>
          <w:tcPr>
            <w:tcW w:w="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10C7820" w14:textId="77777777" w:rsidR="00C74347" w:rsidRPr="00E11EFF" w:rsidRDefault="00C74347">
            <w:pPr>
              <w:pStyle w:val="Cabealho"/>
              <w:tabs>
                <w:tab w:val="clear" w:pos="4252"/>
                <w:tab w:val="clear" w:pos="8504"/>
              </w:tabs>
              <w:spacing w:before="100" w:after="10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2669100F" w14:textId="77777777" w:rsidR="00C74347" w:rsidRPr="00E11EFF" w:rsidRDefault="00C74347">
            <w:pPr>
              <w:pStyle w:val="Cabealho"/>
              <w:tabs>
                <w:tab w:val="clear" w:pos="4252"/>
                <w:tab w:val="clear" w:pos="8504"/>
                <w:tab w:val="left" w:pos="708"/>
                <w:tab w:val="center" w:pos="4419"/>
                <w:tab w:val="right" w:pos="8838"/>
              </w:tabs>
              <w:jc w:val="both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Requerimento preenchido conforme página inicial deste documento.</w:t>
            </w:r>
          </w:p>
        </w:tc>
      </w:tr>
      <w:tr w:rsidR="00C74347" w:rsidRPr="00E11EFF" w14:paraId="359C8C3D" w14:textId="77777777">
        <w:trPr>
          <w:trHeight w:val="170"/>
        </w:trPr>
        <w:tc>
          <w:tcPr>
            <w:tcW w:w="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4F10091" w14:textId="77777777" w:rsidR="00C74347" w:rsidRPr="00E11EFF" w:rsidRDefault="00C74347">
            <w:pPr>
              <w:pStyle w:val="Condies"/>
              <w:spacing w:before="100" w:after="100"/>
              <w:ind w:left="0" w:firstLine="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CAF8C0C" w14:textId="77777777" w:rsidR="00C74347" w:rsidRPr="00E11EFF" w:rsidRDefault="00C74347">
            <w:pPr>
              <w:pStyle w:val="Condies"/>
              <w:ind w:left="0" w:firstLine="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Cópia do RG e do Cartão CNPJ/CPF do empreendedor e do representante legal quando houver.</w:t>
            </w:r>
          </w:p>
        </w:tc>
      </w:tr>
      <w:tr w:rsidR="00C74347" w:rsidRPr="00E11EFF" w14:paraId="15EE99C5" w14:textId="77777777">
        <w:trPr>
          <w:trHeight w:val="170"/>
        </w:trPr>
        <w:tc>
          <w:tcPr>
            <w:tcW w:w="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1BCDEDE" w14:textId="77777777" w:rsidR="00C74347" w:rsidRPr="00E11EFF" w:rsidRDefault="00C74347">
            <w:pPr>
              <w:pStyle w:val="Condies"/>
              <w:spacing w:before="100" w:after="100"/>
              <w:ind w:left="0" w:firstLine="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2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55BEDB44" w14:textId="77777777" w:rsidR="00C74347" w:rsidRPr="00E11EFF" w:rsidRDefault="00C74347">
            <w:pPr>
              <w:jc w:val="both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sz w:val="18"/>
                <w:szCs w:val="18"/>
              </w:rPr>
              <w:t xml:space="preserve">Cópia da Certidão da Matrícula do imóvel, atualizada </w:t>
            </w:r>
            <w:r w:rsidRPr="00E11EFF">
              <w:rPr>
                <w:rFonts w:ascii="Arial" w:hAnsi="Arial" w:cs="Arial"/>
                <w:b/>
                <w:sz w:val="18"/>
                <w:szCs w:val="18"/>
              </w:rPr>
              <w:t xml:space="preserve">em até </w:t>
            </w:r>
            <w:r w:rsidR="00253666" w:rsidRPr="00E11EFF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E11EFF">
              <w:rPr>
                <w:rFonts w:ascii="Arial" w:hAnsi="Arial" w:cs="Arial"/>
                <w:b/>
                <w:sz w:val="18"/>
                <w:szCs w:val="18"/>
              </w:rPr>
              <w:t>0 dias</w:t>
            </w:r>
            <w:r w:rsidRPr="00E11EFF">
              <w:rPr>
                <w:rFonts w:ascii="Arial" w:hAnsi="Arial" w:cs="Arial"/>
                <w:bCs/>
                <w:sz w:val="18"/>
                <w:szCs w:val="18"/>
              </w:rPr>
              <w:t>, no Registro de Imóveis.</w:t>
            </w:r>
            <w:r w:rsidRPr="00E11EF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74347" w:rsidRPr="00E11EFF" w14:paraId="4740C3EC" w14:textId="77777777">
        <w:trPr>
          <w:trHeight w:val="170"/>
        </w:trPr>
        <w:tc>
          <w:tcPr>
            <w:tcW w:w="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D8DDAC7" w14:textId="77777777" w:rsidR="00C74347" w:rsidRPr="00E11EFF" w:rsidRDefault="00C74347">
            <w:pPr>
              <w:pStyle w:val="DadosAutoPreenchimento"/>
              <w:spacing w:before="100" w:after="100"/>
              <w:jc w:val="center"/>
            </w:pPr>
            <w:r w:rsidRPr="00E11EF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2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460EF7AF" w14:textId="77777777" w:rsidR="00C74347" w:rsidRPr="00E11EFF" w:rsidRDefault="00C74347">
            <w:pPr>
              <w:pStyle w:val="Condies"/>
              <w:ind w:left="0" w:firstLine="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sz w:val="18"/>
                <w:szCs w:val="18"/>
              </w:rPr>
              <w:t>Dados da área desmatada que originou a solicitação: Nome do detentor (empreendedor), atividade, extensão da superfície manejada (m² e ha), localização, nº do protocolo e nº da licença ambiental/alvará de licenciamento de serviços florestais ou autorização.</w:t>
            </w:r>
          </w:p>
        </w:tc>
      </w:tr>
      <w:tr w:rsidR="00C74347" w:rsidRPr="00E11EFF" w14:paraId="27563749" w14:textId="77777777">
        <w:trPr>
          <w:trHeight w:val="170"/>
        </w:trPr>
        <w:tc>
          <w:tcPr>
            <w:tcW w:w="426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AA91C4A" w14:textId="77777777" w:rsidR="00C74347" w:rsidRPr="00E11EFF" w:rsidRDefault="00C74347">
            <w:pPr>
              <w:pStyle w:val="DadosAutoPreenchimento"/>
              <w:spacing w:before="100" w:after="100"/>
              <w:jc w:val="center"/>
            </w:pPr>
            <w:r w:rsidRPr="00E11EF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21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4AEF768" w14:textId="77777777" w:rsidR="00C74347" w:rsidRPr="00E11EFF" w:rsidRDefault="00C74347">
            <w:pPr>
              <w:pStyle w:val="Condies"/>
              <w:ind w:left="0" w:firstLine="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sz w:val="18"/>
                <w:szCs w:val="18"/>
              </w:rPr>
              <w:t>Dados da Propriedade destinada à compensação: Denominação do Imóvel, área total do imóvel, localidade, município, nº da matrícula do Registro geral do Cartório de Registro de Imóveis.</w:t>
            </w:r>
          </w:p>
        </w:tc>
      </w:tr>
      <w:tr w:rsidR="00C74347" w:rsidRPr="00E11EFF" w14:paraId="2E963AF9" w14:textId="77777777">
        <w:trPr>
          <w:trHeight w:val="170"/>
        </w:trPr>
        <w:tc>
          <w:tcPr>
            <w:tcW w:w="426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3193B194" w14:textId="77777777" w:rsidR="00C74347" w:rsidRPr="00E11EFF" w:rsidRDefault="00C74347">
            <w:pPr>
              <w:pStyle w:val="DadosAutoPreenchimento"/>
              <w:spacing w:before="100" w:after="100"/>
              <w:jc w:val="center"/>
            </w:pPr>
            <w:r w:rsidRPr="00E11EF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21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0A104E3D" w14:textId="77777777" w:rsidR="00C74347" w:rsidRPr="00E11EFF" w:rsidRDefault="00C74347">
            <w:pPr>
              <w:pStyle w:val="Condies"/>
              <w:ind w:left="0" w:firstLine="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sz w:val="18"/>
                <w:szCs w:val="18"/>
              </w:rPr>
              <w:t>Croqui com imagem aérea/satélite da propriedade/imóvel, incluindo demarcação da área a ser averbada.</w:t>
            </w:r>
          </w:p>
        </w:tc>
      </w:tr>
      <w:tr w:rsidR="00C74347" w:rsidRPr="00E11EFF" w14:paraId="1F2C3BE1" w14:textId="77777777">
        <w:trPr>
          <w:trHeight w:val="170"/>
        </w:trPr>
        <w:tc>
          <w:tcPr>
            <w:tcW w:w="426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46140DE" w14:textId="77777777" w:rsidR="00C74347" w:rsidRPr="00E11EFF" w:rsidRDefault="00C74347">
            <w:pPr>
              <w:pStyle w:val="DadosAutoPreenchimento"/>
              <w:spacing w:before="100" w:after="100"/>
              <w:jc w:val="center"/>
            </w:pPr>
            <w:r w:rsidRPr="00E11EFF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21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2025965" w14:textId="77777777" w:rsidR="00C74347" w:rsidRPr="00E11EFF" w:rsidRDefault="00C74347">
            <w:pPr>
              <w:pStyle w:val="Condies"/>
              <w:ind w:left="0" w:firstLine="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sz w:val="18"/>
                <w:szCs w:val="18"/>
              </w:rPr>
              <w:t xml:space="preserve">Mapa/planta da propriedade/imóvel com localização da área a ser averbada, suas respectivas dimensões e legendas. Os dados de mapeamento também deverão ser entregues em formato SHAPEFILE e </w:t>
            </w:r>
            <w:proofErr w:type="spellStart"/>
            <w:r w:rsidRPr="00E11EFF">
              <w:rPr>
                <w:rFonts w:ascii="Arial" w:hAnsi="Arial" w:cs="Arial"/>
                <w:bCs/>
                <w:sz w:val="18"/>
                <w:szCs w:val="18"/>
              </w:rPr>
              <w:t>kmz</w:t>
            </w:r>
            <w:proofErr w:type="spellEnd"/>
            <w:r w:rsidRPr="00E11EFF">
              <w:rPr>
                <w:rFonts w:ascii="Arial" w:hAnsi="Arial" w:cs="Arial"/>
                <w:bCs/>
                <w:sz w:val="18"/>
                <w:szCs w:val="18"/>
              </w:rPr>
              <w:t>/</w:t>
            </w:r>
            <w:proofErr w:type="spellStart"/>
            <w:r w:rsidRPr="00E11EFF">
              <w:rPr>
                <w:rFonts w:ascii="Arial" w:hAnsi="Arial" w:cs="Arial"/>
                <w:bCs/>
                <w:sz w:val="18"/>
                <w:szCs w:val="18"/>
              </w:rPr>
              <w:t>kml</w:t>
            </w:r>
            <w:proofErr w:type="spellEnd"/>
            <w:r w:rsidRPr="00E11EF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C74347" w:rsidRPr="00E11EFF" w14:paraId="6BAE88A8" w14:textId="77777777">
        <w:trPr>
          <w:trHeight w:val="170"/>
        </w:trPr>
        <w:tc>
          <w:tcPr>
            <w:tcW w:w="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F01E573" w14:textId="77777777" w:rsidR="00C74347" w:rsidRPr="00E11EFF" w:rsidRDefault="00C74347">
            <w:pPr>
              <w:pStyle w:val="DadosAutoPreenchimento"/>
              <w:spacing w:before="100" w:after="100"/>
              <w:jc w:val="center"/>
            </w:pPr>
            <w:r w:rsidRPr="00E11EFF">
              <w:rPr>
                <w:sz w:val="18"/>
                <w:szCs w:val="18"/>
              </w:rPr>
              <w:t>8</w:t>
            </w:r>
          </w:p>
        </w:tc>
        <w:tc>
          <w:tcPr>
            <w:tcW w:w="92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06CC6E42" w14:textId="77777777" w:rsidR="00C74347" w:rsidRPr="00E11EFF" w:rsidRDefault="00C74347">
            <w:pPr>
              <w:pStyle w:val="Condies"/>
              <w:ind w:left="0" w:firstLine="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Memorial descritivo da área a ser averbada como destinação de área equivalente à desmatada.</w:t>
            </w:r>
          </w:p>
        </w:tc>
      </w:tr>
      <w:tr w:rsidR="00C74347" w:rsidRPr="00E11EFF" w14:paraId="02A651A2" w14:textId="77777777">
        <w:trPr>
          <w:trHeight w:val="170"/>
        </w:trPr>
        <w:tc>
          <w:tcPr>
            <w:tcW w:w="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21BD7517" w14:textId="77777777" w:rsidR="00C74347" w:rsidRPr="00E11EFF" w:rsidRDefault="00C74347">
            <w:pPr>
              <w:spacing w:before="100" w:after="10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2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C41C819" w14:textId="77777777" w:rsidR="00C74347" w:rsidRPr="00E11EFF" w:rsidRDefault="00C74347">
            <w:pPr>
              <w:pStyle w:val="Condies"/>
              <w:ind w:left="0" w:firstLine="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 xml:space="preserve">Laudo de caracterização da vegetação, descrevendo a formação vegetal (campo, floresta, etc...), indicando as principais espécies ocorrentes na(s) área(s), tipo florestal e estágios </w:t>
            </w:r>
            <w:proofErr w:type="spellStart"/>
            <w:r w:rsidRPr="00E11EFF">
              <w:rPr>
                <w:rFonts w:ascii="Arial" w:hAnsi="Arial" w:cs="Arial"/>
                <w:sz w:val="18"/>
                <w:szCs w:val="18"/>
              </w:rPr>
              <w:t>sucessionais</w:t>
            </w:r>
            <w:proofErr w:type="spellEnd"/>
            <w:r w:rsidRPr="00E11EFF">
              <w:rPr>
                <w:rFonts w:ascii="Arial" w:hAnsi="Arial" w:cs="Arial"/>
                <w:sz w:val="18"/>
                <w:szCs w:val="18"/>
              </w:rPr>
              <w:t>, conforme a Resolução CONAMA nº33/94.</w:t>
            </w:r>
          </w:p>
        </w:tc>
      </w:tr>
      <w:tr w:rsidR="00C74347" w:rsidRPr="00E11EFF" w14:paraId="14AFA837" w14:textId="77777777">
        <w:trPr>
          <w:trHeight w:val="170"/>
        </w:trPr>
        <w:tc>
          <w:tcPr>
            <w:tcW w:w="426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19672B7" w14:textId="77777777" w:rsidR="00C74347" w:rsidRPr="00E11EFF" w:rsidRDefault="00C74347">
            <w:pPr>
              <w:spacing w:before="100" w:after="10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21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43BBBF88" w14:textId="77777777" w:rsidR="00C74347" w:rsidRPr="00E11EFF" w:rsidRDefault="00C74347">
            <w:pPr>
              <w:pStyle w:val="Condies"/>
              <w:ind w:left="0" w:firstLine="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Planta de cobertura vegetal e demais recursos naturais.</w:t>
            </w:r>
          </w:p>
        </w:tc>
      </w:tr>
      <w:tr w:rsidR="00C74347" w:rsidRPr="00E11EFF" w14:paraId="09CF35CD" w14:textId="77777777">
        <w:trPr>
          <w:trHeight w:val="170"/>
        </w:trPr>
        <w:tc>
          <w:tcPr>
            <w:tcW w:w="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31D4F75C" w14:textId="77777777" w:rsidR="00C74347" w:rsidRPr="00E11EFF" w:rsidRDefault="00C74347">
            <w:pPr>
              <w:spacing w:before="100" w:after="10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92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522252CC" w14:textId="77777777" w:rsidR="00C74347" w:rsidRPr="00E11EFF" w:rsidRDefault="00C74347">
            <w:pPr>
              <w:pStyle w:val="Condies"/>
              <w:ind w:left="0" w:firstLine="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Relatório fotográfico representativo da área a ser averbada como destinação de área equivalente à desmatada, com ênfase sobre a vegetação.</w:t>
            </w:r>
          </w:p>
        </w:tc>
      </w:tr>
      <w:tr w:rsidR="00C74347" w:rsidRPr="00E11EFF" w14:paraId="3E0F8104" w14:textId="77777777">
        <w:trPr>
          <w:trHeight w:val="170"/>
        </w:trPr>
        <w:tc>
          <w:tcPr>
            <w:tcW w:w="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D4FBD35" w14:textId="77777777" w:rsidR="00C74347" w:rsidRPr="00E11EFF" w:rsidRDefault="00C74347">
            <w:pPr>
              <w:spacing w:before="100" w:after="10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92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271A7BE3" w14:textId="77777777" w:rsidR="00C74347" w:rsidRPr="00E11EFF" w:rsidRDefault="00C74347">
            <w:pPr>
              <w:pStyle w:val="DadosAutoPreenchimento"/>
              <w:autoSpaceDE w:val="0"/>
            </w:pPr>
            <w:r w:rsidRPr="00E11EFF">
              <w:rPr>
                <w:bCs/>
                <w:sz w:val="18"/>
                <w:szCs w:val="18"/>
              </w:rPr>
              <w:t>Anotação de Responsabilidade Técnica (ART) dos profissionais habilitados responsáveis pelos respectivos levantamentos/laudos/projetos/relatórios.</w:t>
            </w:r>
          </w:p>
        </w:tc>
      </w:tr>
      <w:tr w:rsidR="00C74347" w:rsidRPr="00E11EFF" w14:paraId="35468CF2" w14:textId="77777777">
        <w:trPr>
          <w:trHeight w:val="390"/>
        </w:trPr>
        <w:tc>
          <w:tcPr>
            <w:tcW w:w="426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3D55037" w14:textId="77777777" w:rsidR="00C74347" w:rsidRPr="00E11EFF" w:rsidRDefault="00C74347">
            <w:pPr>
              <w:spacing w:before="100" w:after="10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921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59733F0C" w14:textId="77777777" w:rsidR="00C74347" w:rsidRPr="00E11EFF" w:rsidRDefault="00C74347">
            <w:pPr>
              <w:pStyle w:val="Condies"/>
              <w:ind w:left="0" w:firstLine="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Termo de compromisso de execução da compensação ambiental.</w:t>
            </w:r>
          </w:p>
        </w:tc>
      </w:tr>
      <w:tr w:rsidR="00C74347" w:rsidRPr="00E11EFF" w14:paraId="19AE6BD0" w14:textId="77777777">
        <w:trPr>
          <w:trHeight w:val="390"/>
        </w:trPr>
        <w:tc>
          <w:tcPr>
            <w:tcW w:w="426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E99F4BB" w14:textId="77777777" w:rsidR="00C74347" w:rsidRPr="00E11EFF" w:rsidRDefault="00C74347">
            <w:pPr>
              <w:spacing w:before="100" w:after="100"/>
              <w:jc w:val="center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921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234E9B74" w14:textId="77777777" w:rsidR="00C74347" w:rsidRPr="00E11EFF" w:rsidRDefault="00C74347">
            <w:pPr>
              <w:pStyle w:val="Condies"/>
              <w:ind w:left="0" w:firstLine="0"/>
              <w:rPr>
                <w:rFonts w:ascii="Arial" w:hAnsi="Arial" w:cs="Arial"/>
              </w:rPr>
            </w:pPr>
            <w:r w:rsidRPr="00E11EFF">
              <w:rPr>
                <w:rFonts w:ascii="Arial" w:hAnsi="Arial" w:cs="Arial"/>
                <w:sz w:val="18"/>
                <w:szCs w:val="18"/>
              </w:rPr>
              <w:t>Comprovação da quitação das taxas referentes aos custos de análise do processo.</w:t>
            </w:r>
          </w:p>
        </w:tc>
      </w:tr>
    </w:tbl>
    <w:p w14:paraId="536AC6A7" w14:textId="77777777" w:rsidR="00C74347" w:rsidRPr="00E11EFF" w:rsidRDefault="00C74347">
      <w:pPr>
        <w:tabs>
          <w:tab w:val="left" w:pos="1260"/>
        </w:tabs>
        <w:autoSpaceDE w:val="0"/>
        <w:ind w:left="993"/>
        <w:jc w:val="both"/>
        <w:rPr>
          <w:rFonts w:ascii="Arial" w:hAnsi="Arial" w:cs="Arial"/>
          <w:sz w:val="18"/>
          <w:szCs w:val="18"/>
        </w:rPr>
      </w:pPr>
    </w:p>
    <w:p w14:paraId="4253E86F" w14:textId="3046522B" w:rsidR="00C74347" w:rsidRPr="000F7D80" w:rsidRDefault="00C74347">
      <w:pPr>
        <w:autoSpaceDE w:val="0"/>
        <w:jc w:val="both"/>
        <w:rPr>
          <w:rFonts w:ascii="Arial" w:hAnsi="Arial" w:cs="Arial"/>
        </w:rPr>
      </w:pPr>
      <w:r w:rsidRPr="000F7D80">
        <w:rPr>
          <w:rFonts w:ascii="Arial" w:hAnsi="Arial" w:cs="Arial"/>
          <w:sz w:val="17"/>
          <w:szCs w:val="17"/>
          <w:u w:val="single"/>
        </w:rPr>
        <w:t>Norma</w:t>
      </w:r>
      <w:r w:rsidR="00D156DA" w:rsidRPr="000F7D80">
        <w:rPr>
          <w:rFonts w:ascii="Arial" w:hAnsi="Arial" w:cs="Arial"/>
          <w:sz w:val="17"/>
          <w:szCs w:val="17"/>
          <w:u w:val="single"/>
        </w:rPr>
        <w:t>s</w:t>
      </w:r>
      <w:r w:rsidRPr="000F7D80">
        <w:rPr>
          <w:rFonts w:ascii="Arial" w:hAnsi="Arial" w:cs="Arial"/>
          <w:sz w:val="17"/>
          <w:szCs w:val="17"/>
          <w:u w:val="single"/>
        </w:rPr>
        <w:t xml:space="preserve"> de referência</w:t>
      </w:r>
      <w:r w:rsidRPr="000F7D80">
        <w:rPr>
          <w:rFonts w:ascii="Arial" w:hAnsi="Arial" w:cs="Arial"/>
          <w:sz w:val="17"/>
          <w:szCs w:val="17"/>
        </w:rPr>
        <w:t>:</w:t>
      </w:r>
    </w:p>
    <w:p w14:paraId="2808B627" w14:textId="77777777" w:rsidR="00C74347" w:rsidRPr="000F7D80" w:rsidRDefault="00C74347">
      <w:pPr>
        <w:autoSpaceDE w:val="0"/>
        <w:ind w:firstLine="708"/>
        <w:jc w:val="both"/>
        <w:rPr>
          <w:rFonts w:ascii="Arial" w:hAnsi="Arial" w:cs="Arial"/>
          <w:sz w:val="17"/>
          <w:szCs w:val="17"/>
          <w:u w:val="single"/>
        </w:rPr>
      </w:pPr>
    </w:p>
    <w:p w14:paraId="3446AE1D" w14:textId="41271D66" w:rsidR="007E1766" w:rsidRPr="000F7D80" w:rsidRDefault="007E1766">
      <w:pPr>
        <w:autoSpaceDE w:val="0"/>
        <w:ind w:firstLine="708"/>
        <w:jc w:val="both"/>
        <w:rPr>
          <w:rFonts w:ascii="Arial" w:hAnsi="Arial" w:cs="Arial"/>
          <w:sz w:val="17"/>
          <w:szCs w:val="17"/>
        </w:rPr>
      </w:pPr>
      <w:r w:rsidRPr="000F7D80">
        <w:rPr>
          <w:rFonts w:ascii="Arial" w:hAnsi="Arial" w:cs="Arial"/>
          <w:sz w:val="17"/>
          <w:szCs w:val="17"/>
        </w:rPr>
        <w:t xml:space="preserve">LEI FEDERAL N° 6.938, DE </w:t>
      </w:r>
      <w:r w:rsidR="000F7D80" w:rsidRPr="000F7D80">
        <w:rPr>
          <w:rFonts w:ascii="Arial" w:hAnsi="Arial" w:cs="Arial"/>
          <w:sz w:val="17"/>
          <w:szCs w:val="17"/>
        </w:rPr>
        <w:t>31 DE AGOSTO DE 1981 que dispõe sobre a Política Nacional do Meio Ambiente, seus fins e mecanismos de formulação e aplicação.</w:t>
      </w:r>
    </w:p>
    <w:p w14:paraId="7140C91C" w14:textId="52F24B7C" w:rsidR="00C74347" w:rsidRDefault="00C74347">
      <w:pPr>
        <w:autoSpaceDE w:val="0"/>
        <w:ind w:firstLine="708"/>
        <w:jc w:val="both"/>
        <w:rPr>
          <w:rFonts w:ascii="Arial" w:hAnsi="Arial" w:cs="Arial"/>
          <w:sz w:val="17"/>
          <w:szCs w:val="17"/>
        </w:rPr>
      </w:pPr>
      <w:r w:rsidRPr="000F7D80">
        <w:rPr>
          <w:rFonts w:ascii="Arial" w:hAnsi="Arial" w:cs="Arial"/>
          <w:sz w:val="17"/>
          <w:szCs w:val="17"/>
        </w:rPr>
        <w:t>DECRETO Nº 6.660, DE 21</w:t>
      </w:r>
      <w:r w:rsidRPr="00E11EFF">
        <w:rPr>
          <w:rFonts w:ascii="Arial" w:hAnsi="Arial" w:cs="Arial"/>
          <w:sz w:val="17"/>
          <w:szCs w:val="17"/>
        </w:rPr>
        <w:t xml:space="preserve"> DE NOVEMBRO DE 2008 que regulamenta dispositivos da Lei n</w:t>
      </w:r>
      <w:r w:rsidRPr="00E11EFF">
        <w:rPr>
          <w:rFonts w:ascii="Arial" w:hAnsi="Arial" w:cs="Arial"/>
          <w:sz w:val="17"/>
          <w:szCs w:val="17"/>
          <w:u w:val="single"/>
          <w:vertAlign w:val="superscript"/>
        </w:rPr>
        <w:t>o</w:t>
      </w:r>
      <w:r w:rsidRPr="00E11EFF">
        <w:rPr>
          <w:rFonts w:ascii="Arial" w:hAnsi="Arial" w:cs="Arial"/>
          <w:sz w:val="17"/>
          <w:szCs w:val="17"/>
        </w:rPr>
        <w:t xml:space="preserve"> 11.428, de 22 de dezembro de 2006, que dispõe sobre a utilização e proteção da vegetação nativa do Bioma Mata Atlântica.</w:t>
      </w:r>
    </w:p>
    <w:p w14:paraId="30E87DEF" w14:textId="6233F65D" w:rsidR="007E1766" w:rsidRPr="007E1766" w:rsidRDefault="00486378" w:rsidP="007E1766">
      <w:pPr>
        <w:autoSpaceDE w:val="0"/>
        <w:ind w:firstLine="708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LEI MUNICIPAL N° 4.729, DE 10 DE MAIO DE 2022 que dispõe sobre a Política e o Sistema Municipal de Meio Ambiente de Rolante.</w:t>
      </w:r>
    </w:p>
    <w:p w14:paraId="5D703A4C" w14:textId="77777777" w:rsidR="00C74347" w:rsidRPr="00E11EFF" w:rsidRDefault="00C74347">
      <w:pPr>
        <w:autoSpaceDE w:val="0"/>
        <w:jc w:val="center"/>
        <w:rPr>
          <w:rFonts w:ascii="Arial" w:hAnsi="Arial" w:cs="Arial"/>
        </w:rPr>
      </w:pPr>
    </w:p>
    <w:sectPr w:rsidR="00C74347" w:rsidRPr="00E11EFF" w:rsidSect="00E11EFF">
      <w:headerReference w:type="default" r:id="rId7"/>
      <w:footerReference w:type="default" r:id="rId8"/>
      <w:pgSz w:w="11906" w:h="16838"/>
      <w:pgMar w:top="1418" w:right="1418" w:bottom="1418" w:left="1418" w:header="709" w:footer="4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9FD2D" w14:textId="77777777" w:rsidR="00EE140B" w:rsidRDefault="00EE140B">
      <w:r>
        <w:separator/>
      </w:r>
    </w:p>
  </w:endnote>
  <w:endnote w:type="continuationSeparator" w:id="0">
    <w:p w14:paraId="0852D3E3" w14:textId="77777777" w:rsidR="00EE140B" w:rsidRDefault="00EE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3099" w14:textId="66582FBF" w:rsidR="00E11EFF" w:rsidRPr="00FF7273" w:rsidRDefault="00E11EFF" w:rsidP="00A22961">
    <w:pPr>
      <w:pStyle w:val="Rodap"/>
      <w:ind w:left="-284" w:right="-428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Pr="00FF7273">
      <w:rPr>
        <w:rFonts w:ascii="Arial" w:hAnsi="Arial" w:cs="Arial"/>
        <w:i/>
        <w:sz w:val="16"/>
      </w:rPr>
      <w:fldChar w:fldCharType="separate"/>
    </w:r>
    <w:r>
      <w:rPr>
        <w:rFonts w:ascii="Arial" w:hAnsi="Arial" w:cs="Arial"/>
        <w:i/>
        <w:sz w:val="16"/>
      </w:rPr>
      <w:t>3</w:t>
    </w:r>
    <w:r w:rsidRPr="00FF7273">
      <w:rPr>
        <w:rFonts w:ascii="Arial" w:hAnsi="Arial" w:cs="Arial"/>
        <w:i/>
        <w:sz w:val="16"/>
      </w:rPr>
      <w:fldChar w:fldCharType="end"/>
    </w:r>
    <w:r w:rsidR="00A22961">
      <w:rPr>
        <w:rFonts w:ascii="Arial" w:hAnsi="Arial" w:cs="Arial"/>
        <w:i/>
        <w:sz w:val="16"/>
      </w:rPr>
      <w:t xml:space="preserve"> de </w:t>
    </w:r>
    <w:r>
      <w:rPr>
        <w:rFonts w:ascii="Arial" w:hAnsi="Arial" w:cs="Arial"/>
        <w:i/>
        <w:sz w:val="16"/>
      </w:rPr>
      <w:fldChar w:fldCharType="begin"/>
    </w:r>
    <w:r w:rsidRPr="00E11EFF">
      <w:rPr>
        <w:rFonts w:ascii="Arial" w:hAnsi="Arial" w:cs="Arial"/>
        <w:i/>
        <w:sz w:val="16"/>
      </w:rPr>
      <w:instrText xml:space="preserve"> NUMPAGES   \* MERGEFORMAT </w:instrText>
    </w:r>
    <w:r>
      <w:rPr>
        <w:rFonts w:ascii="Arial" w:hAnsi="Arial" w:cs="Arial"/>
        <w:i/>
        <w:sz w:val="16"/>
      </w:rPr>
      <w:fldChar w:fldCharType="separate"/>
    </w:r>
    <w:r w:rsidRPr="00E11EFF">
      <w:rPr>
        <w:rFonts w:ascii="Arial" w:hAnsi="Arial" w:cs="Arial"/>
        <w:i/>
        <w:sz w:val="16"/>
      </w:rPr>
      <w:t>3</w:t>
    </w:r>
    <w:r>
      <w:rPr>
        <w:rFonts w:ascii="Arial" w:hAnsi="Arial" w:cs="Arial"/>
        <w:i/>
        <w:sz w:val="16"/>
      </w:rPr>
      <w:fldChar w:fldCharType="end"/>
    </w:r>
    <w:r>
      <w:rPr>
        <w:rFonts w:ascii="Arial" w:hAnsi="Arial" w:cs="Arial"/>
        <w:i/>
        <w:sz w:val="16"/>
      </w:rPr>
      <w:t xml:space="preserve"> / </w:t>
    </w: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 xml:space="preserve">: </w:t>
    </w:r>
    <w:proofErr w:type="spellStart"/>
    <w:r w:rsidR="00ED3213">
      <w:rPr>
        <w:rFonts w:ascii="Arial" w:hAnsi="Arial" w:cs="Arial"/>
        <w:i/>
        <w:sz w:val="16"/>
      </w:rPr>
      <w:t>Ago</w:t>
    </w:r>
    <w:proofErr w:type="spellEnd"/>
    <w:r>
      <w:rPr>
        <w:rFonts w:ascii="Arial" w:hAnsi="Arial" w:cs="Arial"/>
        <w:i/>
        <w:sz w:val="16"/>
      </w:rPr>
      <w:t>/202</w:t>
    </w:r>
    <w:r w:rsidR="00ED3213">
      <w:rPr>
        <w:rFonts w:ascii="Arial" w:hAnsi="Arial" w:cs="Arial"/>
        <w:i/>
        <w:sz w:val="16"/>
      </w:rPr>
      <w:t>6</w:t>
    </w:r>
  </w:p>
  <w:p w14:paraId="00671DBA" w14:textId="77777777" w:rsidR="00E11EFF" w:rsidRPr="00E2765C" w:rsidRDefault="00E11EFF" w:rsidP="00A22961">
    <w:pPr>
      <w:pStyle w:val="Rodap"/>
      <w:ind w:left="-284" w:right="-428"/>
      <w:jc w:val="right"/>
      <w:rPr>
        <w:rFonts w:ascii="Arial" w:hAnsi="Arial" w:cs="Arial"/>
        <w:sz w:val="8"/>
        <w:szCs w:val="8"/>
      </w:rPr>
    </w:pPr>
  </w:p>
  <w:p w14:paraId="0EEC0845" w14:textId="77777777" w:rsidR="00E11EFF" w:rsidRPr="00C76946" w:rsidRDefault="00E11EFF" w:rsidP="00A22961">
    <w:pPr>
      <w:pStyle w:val="Rodap"/>
      <w:ind w:left="-284" w:right="-428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14:paraId="1005EC2E" w14:textId="77777777" w:rsidR="00E11EFF" w:rsidRPr="00C76946" w:rsidRDefault="00E11EFF" w:rsidP="00A22961">
    <w:pPr>
      <w:pStyle w:val="Rodap"/>
      <w:ind w:left="-284" w:right="-428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14:paraId="2F8C0347" w14:textId="2C69C223" w:rsidR="00C74347" w:rsidRPr="00E11EFF" w:rsidRDefault="00E11EFF" w:rsidP="00A22961">
    <w:pPr>
      <w:pStyle w:val="Rodap"/>
      <w:ind w:left="-284" w:right="-428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</w:t>
    </w:r>
    <w:r w:rsidRPr="00E11EFF">
      <w:rPr>
        <w:rFonts w:ascii="Arial" w:hAnsi="Arial" w:cs="Arial"/>
        <w:sz w:val="16"/>
      </w:rPr>
      <w:t>ambiente.rolante@gmail.com</w:t>
    </w:r>
    <w:r>
      <w:rPr>
        <w:rFonts w:ascii="Arial" w:hAnsi="Arial" w:cs="Arial"/>
        <w:sz w:val="16"/>
      </w:rPr>
      <w:t xml:space="preserve"> / </w:t>
    </w:r>
    <w:r w:rsidRPr="00C76946">
      <w:rPr>
        <w:rFonts w:ascii="Arial" w:hAnsi="Arial" w:cs="Arial"/>
        <w:sz w:val="16"/>
      </w:rPr>
      <w:t>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184C0" w14:textId="77777777" w:rsidR="00EE140B" w:rsidRDefault="00EE140B">
      <w:r>
        <w:separator/>
      </w:r>
    </w:p>
  </w:footnote>
  <w:footnote w:type="continuationSeparator" w:id="0">
    <w:p w14:paraId="3FA1BD7B" w14:textId="77777777" w:rsidR="00EE140B" w:rsidRDefault="00EE1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1" w:type="dxa"/>
      <w:tblInd w:w="-1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7399"/>
      <w:gridCol w:w="992"/>
    </w:tblGrid>
    <w:tr w:rsidR="00C74347" w:rsidRPr="00E11EFF" w14:paraId="7E8353BD" w14:textId="77777777" w:rsidTr="007371B9">
      <w:trPr>
        <w:trHeight w:val="841"/>
      </w:trPr>
      <w:tc>
        <w:tcPr>
          <w:tcW w:w="97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F2050B0" w14:textId="77777777" w:rsidR="00C74347" w:rsidRPr="00E11EFF" w:rsidRDefault="00C74347">
          <w:pPr>
            <w:pStyle w:val="Corpodetexto"/>
            <w:snapToGrid w:val="0"/>
            <w:spacing w:after="0"/>
            <w:jc w:val="center"/>
            <w:rPr>
              <w:rFonts w:ascii="Arial" w:hAnsi="Arial" w:cs="Arial"/>
              <w:sz w:val="18"/>
              <w:szCs w:val="18"/>
              <w:lang w:eastAsia="pt-BR"/>
            </w:rPr>
          </w:pPr>
        </w:p>
      </w:tc>
      <w:tc>
        <w:tcPr>
          <w:tcW w:w="739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5C44966" w14:textId="77777777" w:rsidR="00C74347" w:rsidRPr="00E11EFF" w:rsidRDefault="00C74347">
          <w:pPr>
            <w:autoSpaceDE w:val="0"/>
            <w:ind w:left="-70" w:right="-148"/>
            <w:jc w:val="center"/>
            <w:rPr>
              <w:rFonts w:ascii="Arial" w:hAnsi="Arial" w:cs="Arial"/>
            </w:rPr>
          </w:pPr>
          <w:r w:rsidRPr="00E11EFF">
            <w:rPr>
              <w:rFonts w:ascii="Arial" w:hAnsi="Arial" w:cs="Arial"/>
              <w:b/>
              <w:bCs/>
              <w:color w:val="000000"/>
              <w:sz w:val="17"/>
              <w:szCs w:val="17"/>
            </w:rPr>
            <w:t>ROTEIRO PARA SOLICITAÇÃO DE REGISTRO DE GRAVAME DE COMPENSAÇÃO AMBIENTAL - DESTINAÇÃO DE ÁREA EQUIVALENTE À DESMATADA</w:t>
          </w:r>
        </w:p>
      </w:tc>
      <w:tc>
        <w:tcPr>
          <w:tcW w:w="99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640C99E" w14:textId="4E7EF281" w:rsidR="00C74347" w:rsidRPr="00E11EFF" w:rsidRDefault="00E11EFF" w:rsidP="00E11EFF">
          <w:pPr>
            <w:pStyle w:val="Cabealho-NomedoOrgo"/>
            <w:tabs>
              <w:tab w:val="clear" w:pos="360"/>
            </w:tabs>
            <w:snapToGrid w:val="0"/>
            <w:ind w:left="-70" w:firstLine="0"/>
            <w:rPr>
              <w:i/>
              <w:iCs/>
              <w:color w:val="008000"/>
              <w:sz w:val="18"/>
              <w:szCs w:val="18"/>
              <w:lang w:eastAsia="pt-BR"/>
            </w:rPr>
          </w:pPr>
          <w:r>
            <w:rPr>
              <w:noProof/>
            </w:rPr>
            <w:drawing>
              <wp:inline distT="0" distB="0" distL="0" distR="0" wp14:anchorId="772A0F2F" wp14:editId="653EC166">
                <wp:extent cx="436093" cy="447675"/>
                <wp:effectExtent l="0" t="0" r="254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5519" cy="457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F307359" w14:textId="77777777" w:rsidR="00C74347" w:rsidRPr="00E11EFF" w:rsidRDefault="00C74347">
    <w:pPr>
      <w:pStyle w:val="Cabealh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F8E03DA"/>
    <w:name w:val="WW8Num1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0" w:firstLine="0"/>
      </w:pPr>
      <w:rPr>
        <w:rFonts w:ascii="Verdana" w:hAnsi="Verdana" w:cs="Verdana" w:hint="default"/>
        <w:b/>
        <w:bCs/>
        <w:sz w:val="18"/>
        <w:szCs w:val="18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pStyle w:val="Recuodecorpodetexto2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</w:rPr>
    </w:lvl>
    <w:lvl w:ilvl="1">
      <w:start w:val="2"/>
      <w:numFmt w:val="decimal"/>
      <w:lvlText w:val="%1.%2."/>
      <w:lvlJc w:val="left"/>
      <w:pPr>
        <w:tabs>
          <w:tab w:val="num" w:pos="454"/>
        </w:tabs>
        <w:ind w:left="454" w:hanging="397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567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66"/>
    <w:rsid w:val="00050782"/>
    <w:rsid w:val="000F7D80"/>
    <w:rsid w:val="00253666"/>
    <w:rsid w:val="00486378"/>
    <w:rsid w:val="007371B9"/>
    <w:rsid w:val="007E1766"/>
    <w:rsid w:val="00892820"/>
    <w:rsid w:val="00A22961"/>
    <w:rsid w:val="00A64BF6"/>
    <w:rsid w:val="00BB2D80"/>
    <w:rsid w:val="00C74347"/>
    <w:rsid w:val="00D156DA"/>
    <w:rsid w:val="00E11EFF"/>
    <w:rsid w:val="00ED3213"/>
    <w:rsid w:val="00E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D47A4B0"/>
  <w15:chartTrackingRefBased/>
  <w15:docId w15:val="{7761EC49-FF78-444C-B05F-ADDC14FF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 w:hint="default"/>
      <w:b/>
      <w:bCs/>
      <w:color w:val="auto"/>
      <w:sz w:val="18"/>
      <w:szCs w:val="18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Verdana" w:hAnsi="Verdana" w:cs="Verdana" w:hint="default"/>
      <w:b/>
      <w:sz w:val="18"/>
      <w:szCs w:val="18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b/>
      <w:i w:val="0"/>
      <w:sz w:val="22"/>
    </w:rPr>
  </w:style>
  <w:style w:type="character" w:customStyle="1" w:styleId="WW8Num3z1">
    <w:name w:val="WW8Num3z1"/>
    <w:rPr>
      <w:rFonts w:ascii="Arial" w:hAnsi="Arial" w:cs="Arial" w:hint="default"/>
      <w:b w:val="0"/>
      <w:i w:val="0"/>
      <w:sz w:val="22"/>
    </w:rPr>
  </w:style>
  <w:style w:type="character" w:customStyle="1" w:styleId="WW8Num3z3">
    <w:name w:val="WW8Num3z3"/>
    <w:rPr>
      <w:rFonts w:hint="default"/>
    </w:rPr>
  </w:style>
  <w:style w:type="character" w:customStyle="1" w:styleId="WW8Num4z0">
    <w:name w:val="WW8Num4z0"/>
    <w:rPr>
      <w:rFonts w:ascii="Verdana" w:hAnsi="Verdana" w:cs="Verdana"/>
      <w:bCs/>
      <w:color w:val="auto"/>
      <w:sz w:val="18"/>
      <w:szCs w:val="1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b/>
      <w:i w:val="0"/>
      <w:sz w:val="22"/>
    </w:rPr>
  </w:style>
  <w:style w:type="character" w:customStyle="1" w:styleId="WW8Num6z1">
    <w:name w:val="WW8Num6z1"/>
    <w:rPr>
      <w:rFonts w:ascii="Arial" w:hAnsi="Arial" w:cs="Arial" w:hint="default"/>
      <w:b w:val="0"/>
      <w:i w:val="0"/>
      <w:sz w:val="22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z1">
    <w:name w:val="WW8Num1z1"/>
  </w:style>
  <w:style w:type="character" w:customStyle="1" w:styleId="WW8Num3z2">
    <w:name w:val="WW8Num3z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</w:style>
  <w:style w:type="character" w:customStyle="1" w:styleId="WW8Num10z1">
    <w:name w:val="WW8Num10z1"/>
    <w:rPr>
      <w:rFonts w:ascii="Verdana" w:hAnsi="Verdana" w:cs="Verdana" w:hint="default"/>
      <w:b/>
      <w:sz w:val="18"/>
      <w:szCs w:val="18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 w:hint="default"/>
      <w:b/>
      <w:i w:val="0"/>
      <w:sz w:val="22"/>
    </w:rPr>
  </w:style>
  <w:style w:type="character" w:customStyle="1" w:styleId="WW8Num11z1">
    <w:name w:val="WW8Num11z1"/>
    <w:rPr>
      <w:rFonts w:ascii="Arial" w:hAnsi="Arial" w:cs="Arial" w:hint="default"/>
      <w:b w:val="0"/>
      <w:i w:val="0"/>
      <w:sz w:val="22"/>
    </w:rPr>
  </w:style>
  <w:style w:type="character" w:customStyle="1" w:styleId="WW8Num11z3">
    <w:name w:val="WW8Num11z3"/>
    <w:rPr>
      <w:rFonts w:hint="default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styleId="Nmerodepgina">
    <w:name w:val="page number"/>
    <w:basedOn w:val="Fontepargpadro1"/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before="280" w:after="280"/>
    </w:pPr>
  </w:style>
  <w:style w:type="paragraph" w:styleId="Lista">
    <w:name w:val="List"/>
    <w:basedOn w:val="Corpodetexto"/>
    <w:rPr>
      <w:rFonts w:ascii="Arial" w:hAnsi="Arial"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ascii="Arial" w:hAnsi="Arial" w:cs="Arial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pPr>
      <w:numPr>
        <w:numId w:val="2"/>
      </w:numPr>
      <w:jc w:val="both"/>
    </w:pPr>
    <w:rPr>
      <w:rFonts w:ascii="Garamond" w:hAnsi="Garamond" w:cs="Garamond"/>
      <w:sz w:val="22"/>
      <w:szCs w:val="20"/>
    </w:rPr>
  </w:style>
  <w:style w:type="paragraph" w:customStyle="1" w:styleId="Cabealho-NomedoOrgo">
    <w:name w:val="Cabeçalho - Nome do Orgão"/>
    <w:basedOn w:val="Normal"/>
    <w:pPr>
      <w:tabs>
        <w:tab w:val="num" w:pos="360"/>
      </w:tabs>
      <w:ind w:left="360" w:hanging="360"/>
      <w:jc w:val="center"/>
    </w:pPr>
    <w:rPr>
      <w:rFonts w:ascii="Arial" w:hAnsi="Arial" w:cs="Arial"/>
      <w:b/>
      <w:sz w:val="28"/>
      <w:szCs w:val="20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pPr>
      <w:ind w:left="708"/>
    </w:p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customStyle="1" w:styleId="Item-Titulo-Nivel1">
    <w:name w:val="Item - Titulo - Nivel 1"/>
    <w:basedOn w:val="Normal"/>
    <w:pPr>
      <w:spacing w:before="120" w:after="120" w:line="360" w:lineRule="auto"/>
      <w:jc w:val="both"/>
    </w:pPr>
    <w:rPr>
      <w:rFonts w:ascii="Arial" w:hAnsi="Arial" w:cs="Arial"/>
      <w:b/>
      <w:caps/>
      <w:sz w:val="22"/>
      <w:szCs w:val="20"/>
    </w:rPr>
  </w:style>
  <w:style w:type="paragraph" w:customStyle="1" w:styleId="Condies">
    <w:name w:val="Condições"/>
    <w:basedOn w:val="Normal"/>
    <w:pPr>
      <w:ind w:left="284" w:hanging="284"/>
      <w:jc w:val="both"/>
    </w:pPr>
    <w:rPr>
      <w:sz w:val="22"/>
    </w:rPr>
  </w:style>
  <w:style w:type="paragraph" w:customStyle="1" w:styleId="DadosAutoPreenchimento">
    <w:name w:val="Dados Auto Preenchimento"/>
    <w:basedOn w:val="Normal"/>
    <w:pPr>
      <w:jc w:val="both"/>
    </w:pPr>
    <w:rPr>
      <w:rFonts w:ascii="Arial" w:hAnsi="Arial" w:cs="Arial"/>
    </w:rPr>
  </w:style>
  <w:style w:type="character" w:customStyle="1" w:styleId="RodapChar">
    <w:name w:val="Rodapé Char"/>
    <w:link w:val="Rodap"/>
    <w:rsid w:val="00E11EFF"/>
    <w:rPr>
      <w:sz w:val="24"/>
      <w:szCs w:val="24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E11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1038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ROTEIRO PARA AVERBAÇÃO DE ÁREA DE RESERVA LEGAL</vt:lpstr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ROTEIRO PARA AVERBAÇÃO DE ÁREA DE RESERVA LEGAL</dc:title>
  <dc:subject/>
  <dc:creator>SEMMAS</dc:creator>
  <cp:keywords/>
  <cp:lastModifiedBy>Cliente</cp:lastModifiedBy>
  <cp:revision>4</cp:revision>
  <cp:lastPrinted>1995-11-21T19:41:00Z</cp:lastPrinted>
  <dcterms:created xsi:type="dcterms:W3CDTF">2026-08-07T12:17:00Z</dcterms:created>
  <dcterms:modified xsi:type="dcterms:W3CDTF">2026-08-10T19:32:00Z</dcterms:modified>
</cp:coreProperties>
</file>