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0288312" w14:textId="77777777" w:rsidR="00B55DDE" w:rsidRPr="001C0D73" w:rsidRDefault="00B55DDE" w:rsidP="00610999">
      <w:pPr>
        <w:tabs>
          <w:tab w:val="left" w:pos="851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422058E" wp14:editId="483BF0C7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24199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3FEEC0F0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715DA734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406E522B" w14:textId="456C9359" w:rsidR="00B55DDE" w:rsidRPr="001C0D73" w:rsidRDefault="00B55DDE" w:rsidP="00291F61">
      <w:pPr>
        <w:jc w:val="center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>ESTADO DO RIO GRANDE DO SUL</w:t>
      </w:r>
    </w:p>
    <w:p w14:paraId="63530294" w14:textId="77777777" w:rsidR="00B55DDE" w:rsidRPr="001C0D73" w:rsidRDefault="00B55DDE" w:rsidP="0061099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0D73">
        <w:rPr>
          <w:rFonts w:asciiTheme="minorHAnsi" w:hAnsiTheme="minorHAnsi" w:cstheme="minorHAnsi"/>
          <w:b/>
          <w:sz w:val="22"/>
          <w:szCs w:val="22"/>
        </w:rPr>
        <w:t>Prefeitura Municipal de Boa Vista do Buricá</w:t>
      </w:r>
    </w:p>
    <w:p w14:paraId="0296C222" w14:textId="77777777" w:rsidR="00B55DDE" w:rsidRPr="001C0D73" w:rsidRDefault="00890393" w:rsidP="00610999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C0D73">
        <w:rPr>
          <w:rFonts w:asciiTheme="minorHAnsi" w:hAnsiTheme="minorHAnsi" w:cstheme="minorHAnsi"/>
          <w:i/>
          <w:sz w:val="22"/>
          <w:szCs w:val="22"/>
        </w:rPr>
        <w:t>Terra de Empreendedores</w:t>
      </w:r>
    </w:p>
    <w:p w14:paraId="71E456EA" w14:textId="3B0109F3" w:rsidR="006328CE" w:rsidRPr="001C0D73" w:rsidRDefault="006328CE" w:rsidP="005D56E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8B3E3D0" w14:textId="1E1910D1" w:rsidR="005D56EE" w:rsidRPr="003B4C4F" w:rsidRDefault="005D56EE" w:rsidP="00A36B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B4C4F">
        <w:rPr>
          <w:rFonts w:asciiTheme="minorHAnsi" w:hAnsiTheme="minorHAnsi" w:cstheme="minorHAnsi"/>
          <w:b/>
          <w:bCs/>
          <w:sz w:val="22"/>
          <w:szCs w:val="22"/>
        </w:rPr>
        <w:t xml:space="preserve">LEI Nº </w:t>
      </w:r>
      <w:r w:rsidR="00090B33">
        <w:rPr>
          <w:rFonts w:asciiTheme="minorHAnsi" w:hAnsiTheme="minorHAnsi" w:cstheme="minorHAnsi"/>
          <w:b/>
          <w:bCs/>
          <w:sz w:val="22"/>
          <w:szCs w:val="22"/>
        </w:rPr>
        <w:t>1111</w:t>
      </w:r>
      <w:r w:rsidRPr="003B4C4F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0B0E36" w:rsidRPr="003B4C4F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4B70AB2C" w14:textId="67C170AA" w:rsidR="004B378B" w:rsidRPr="00C91D19" w:rsidRDefault="002A025B" w:rsidP="004B378B">
      <w:pPr>
        <w:pStyle w:val="Recuodecorpodetexto"/>
        <w:spacing w:after="0"/>
        <w:ind w:left="411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91D19">
        <w:rPr>
          <w:rFonts w:asciiTheme="minorHAnsi" w:hAnsiTheme="minorHAnsi" w:cstheme="minorHAnsi"/>
          <w:b/>
          <w:sz w:val="22"/>
          <w:szCs w:val="22"/>
        </w:rPr>
        <w:t xml:space="preserve">AUTORIZA O PODER EXECUTIVO MUNICIPAL A </w:t>
      </w:r>
      <w:r w:rsidR="004B378B" w:rsidRPr="00C91D19">
        <w:rPr>
          <w:rFonts w:asciiTheme="minorHAnsi" w:hAnsiTheme="minorHAnsi" w:cstheme="minorHAnsi"/>
          <w:b/>
          <w:sz w:val="22"/>
          <w:szCs w:val="22"/>
        </w:rPr>
        <w:t>ABR</w:t>
      </w:r>
      <w:r w:rsidRPr="00C91D19">
        <w:rPr>
          <w:rFonts w:asciiTheme="minorHAnsi" w:hAnsiTheme="minorHAnsi" w:cstheme="minorHAnsi"/>
          <w:b/>
          <w:sz w:val="22"/>
          <w:szCs w:val="22"/>
        </w:rPr>
        <w:t>IR</w:t>
      </w:r>
      <w:r w:rsidR="004B378B" w:rsidRPr="00C91D19">
        <w:rPr>
          <w:rFonts w:asciiTheme="minorHAnsi" w:hAnsiTheme="minorHAnsi" w:cstheme="minorHAnsi"/>
          <w:b/>
          <w:sz w:val="22"/>
          <w:szCs w:val="22"/>
        </w:rPr>
        <w:t xml:space="preserve"> CRÉDITO ADICIONAL ESPECIAL </w:t>
      </w:r>
      <w:r w:rsidR="00131838" w:rsidRPr="00C91D19">
        <w:rPr>
          <w:rFonts w:asciiTheme="minorHAnsi" w:hAnsiTheme="minorHAnsi" w:cstheme="minorHAnsi"/>
          <w:b/>
          <w:sz w:val="22"/>
          <w:szCs w:val="22"/>
        </w:rPr>
        <w:t xml:space="preserve">NO VALOR DE R$ </w:t>
      </w:r>
      <w:r w:rsidR="00B375C8">
        <w:rPr>
          <w:rFonts w:asciiTheme="minorHAnsi" w:hAnsiTheme="minorHAnsi" w:cstheme="minorHAnsi"/>
          <w:b/>
          <w:sz w:val="22"/>
          <w:szCs w:val="22"/>
        </w:rPr>
        <w:t>15.000,00</w:t>
      </w:r>
      <w:r w:rsidR="00131838" w:rsidRPr="00C91D1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B375C8">
        <w:rPr>
          <w:rFonts w:asciiTheme="minorHAnsi" w:hAnsiTheme="minorHAnsi" w:cstheme="minorHAnsi"/>
          <w:b/>
          <w:sz w:val="22"/>
          <w:szCs w:val="22"/>
        </w:rPr>
        <w:t>QUINZE MIL REAIS</w:t>
      </w:r>
      <w:r w:rsidR="00131838" w:rsidRPr="00C91D19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4B378B" w:rsidRPr="00C91D19">
        <w:rPr>
          <w:rFonts w:asciiTheme="minorHAnsi" w:hAnsiTheme="minorHAnsi" w:cstheme="minorHAnsi"/>
          <w:b/>
          <w:sz w:val="22"/>
          <w:szCs w:val="22"/>
        </w:rPr>
        <w:t>E DÁ OUTRAS PROVIDÊNCIAS.</w:t>
      </w:r>
    </w:p>
    <w:p w14:paraId="65AC85B8" w14:textId="6115FEEB" w:rsidR="008B1822" w:rsidRPr="001C0D73" w:rsidRDefault="008B1822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b/>
          <w:sz w:val="22"/>
          <w:szCs w:val="22"/>
        </w:rPr>
      </w:pPr>
    </w:p>
    <w:p w14:paraId="58C29FEA" w14:textId="6A4A10AB" w:rsidR="00155323" w:rsidRPr="001C0D73" w:rsidRDefault="008813AE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1C0D73">
        <w:rPr>
          <w:rFonts w:asciiTheme="minorHAnsi" w:eastAsia="MS Mincho" w:hAnsiTheme="minorHAnsi" w:cstheme="minorHAnsi"/>
          <w:b/>
          <w:sz w:val="22"/>
          <w:szCs w:val="22"/>
        </w:rPr>
        <w:t>JOÃO RUDINEI SEHNEM</w:t>
      </w:r>
      <w:r w:rsidR="00155323" w:rsidRPr="001C0D73">
        <w:rPr>
          <w:rFonts w:asciiTheme="minorHAnsi" w:eastAsia="MS Mincho" w:hAnsiTheme="minorHAnsi" w:cstheme="minorHAnsi"/>
          <w:sz w:val="22"/>
          <w:szCs w:val="22"/>
        </w:rPr>
        <w:t>, Prefeit</w:t>
      </w:r>
      <w:r w:rsidRPr="001C0D73">
        <w:rPr>
          <w:rFonts w:asciiTheme="minorHAnsi" w:eastAsia="MS Mincho" w:hAnsiTheme="minorHAnsi" w:cstheme="minorHAnsi"/>
          <w:sz w:val="22"/>
          <w:szCs w:val="22"/>
        </w:rPr>
        <w:t>o</w:t>
      </w:r>
      <w:r w:rsidR="00155323" w:rsidRPr="001C0D73">
        <w:rPr>
          <w:rFonts w:asciiTheme="minorHAnsi" w:eastAsia="MS Mincho" w:hAnsiTheme="minorHAnsi" w:cstheme="minorHAnsi"/>
          <w:sz w:val="22"/>
          <w:szCs w:val="22"/>
        </w:rPr>
        <w:t xml:space="preserve"> Municipal</w:t>
      </w:r>
      <w:r w:rsidR="006328CE" w:rsidRPr="001C0D73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155323" w:rsidRPr="001C0D73">
        <w:rPr>
          <w:rFonts w:asciiTheme="minorHAnsi" w:eastAsia="MS Mincho" w:hAnsiTheme="minorHAnsi" w:cstheme="minorHAnsi"/>
          <w:sz w:val="22"/>
          <w:szCs w:val="22"/>
        </w:rPr>
        <w:t>de Boa Vista do Buricá, Estado do Rio Grande do Sul, no uso das atribuições que lhe são conferidas, FAZ SABER que a Câmara Municipal de Vereadores aprovou e ele sanciona e promulga a seguinte Lei:</w:t>
      </w:r>
    </w:p>
    <w:p w14:paraId="366E6ED3" w14:textId="459E7469" w:rsidR="00FF2F3E" w:rsidRPr="001C0D73" w:rsidRDefault="00FF2F3E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14:paraId="76F4C1F7" w14:textId="6250ABBE" w:rsidR="00982C7D" w:rsidRPr="001C0D73" w:rsidRDefault="00982C7D" w:rsidP="00982C7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80606299"/>
      <w:r w:rsidRPr="001C0D73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273008">
        <w:rPr>
          <w:rFonts w:asciiTheme="minorHAnsi" w:hAnsiTheme="minorHAnsi" w:cstheme="minorHAnsi"/>
          <w:b/>
          <w:sz w:val="22"/>
          <w:szCs w:val="22"/>
        </w:rPr>
        <w:t>1</w:t>
      </w:r>
      <w:r w:rsidRPr="001C0D73">
        <w:rPr>
          <w:rFonts w:asciiTheme="minorHAnsi" w:hAnsiTheme="minorHAnsi" w:cstheme="minorHAnsi"/>
          <w:b/>
          <w:sz w:val="22"/>
          <w:szCs w:val="22"/>
        </w:rPr>
        <w:t>º -</w:t>
      </w:r>
      <w:r w:rsidRPr="001C0D73">
        <w:rPr>
          <w:rFonts w:asciiTheme="minorHAnsi" w:hAnsiTheme="minorHAnsi" w:cstheme="minorHAnsi"/>
          <w:sz w:val="22"/>
          <w:szCs w:val="22"/>
        </w:rPr>
        <w:t xml:space="preserve"> Fica o Poder Executivo autorizado abrir Crédito Adicional Especial no valor de </w:t>
      </w:r>
      <w:r w:rsidR="00286004" w:rsidRPr="001C0D73">
        <w:rPr>
          <w:rFonts w:asciiTheme="minorHAnsi" w:hAnsiTheme="minorHAnsi" w:cstheme="minorHAnsi"/>
          <w:b/>
          <w:sz w:val="22"/>
          <w:szCs w:val="22"/>
        </w:rPr>
        <w:t xml:space="preserve">R$ </w:t>
      </w:r>
      <w:r w:rsidR="00B375C8">
        <w:rPr>
          <w:rFonts w:asciiTheme="minorHAnsi" w:hAnsiTheme="minorHAnsi" w:cstheme="minorHAnsi"/>
          <w:b/>
          <w:sz w:val="22"/>
          <w:szCs w:val="22"/>
        </w:rPr>
        <w:t>15.000,00</w:t>
      </w:r>
      <w:r w:rsidR="00C91D19" w:rsidRPr="00C91D1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B375C8">
        <w:rPr>
          <w:rFonts w:asciiTheme="minorHAnsi" w:hAnsiTheme="minorHAnsi" w:cstheme="minorHAnsi"/>
          <w:b/>
          <w:sz w:val="22"/>
          <w:szCs w:val="22"/>
        </w:rPr>
        <w:t xml:space="preserve">Quinze </w:t>
      </w:r>
      <w:r w:rsidR="00C91D19" w:rsidRPr="00C91D19">
        <w:rPr>
          <w:rFonts w:asciiTheme="minorHAnsi" w:hAnsiTheme="minorHAnsi" w:cstheme="minorHAnsi"/>
          <w:b/>
          <w:sz w:val="22"/>
          <w:szCs w:val="22"/>
        </w:rPr>
        <w:t>mil</w:t>
      </w:r>
      <w:r w:rsidR="00B375C8">
        <w:rPr>
          <w:rFonts w:asciiTheme="minorHAnsi" w:hAnsiTheme="minorHAnsi" w:cstheme="minorHAnsi"/>
          <w:b/>
          <w:sz w:val="22"/>
          <w:szCs w:val="22"/>
        </w:rPr>
        <w:t xml:space="preserve"> r</w:t>
      </w:r>
      <w:r w:rsidR="00C91D19" w:rsidRPr="00C91D19">
        <w:rPr>
          <w:rFonts w:asciiTheme="minorHAnsi" w:hAnsiTheme="minorHAnsi" w:cstheme="minorHAnsi"/>
          <w:b/>
          <w:sz w:val="22"/>
          <w:szCs w:val="22"/>
        </w:rPr>
        <w:t>eais</w:t>
      </w:r>
      <w:r w:rsidRPr="001C0D73">
        <w:rPr>
          <w:rFonts w:asciiTheme="minorHAnsi" w:hAnsiTheme="minorHAnsi" w:cstheme="minorHAnsi"/>
          <w:b/>
          <w:sz w:val="22"/>
          <w:szCs w:val="22"/>
        </w:rPr>
        <w:t>)</w:t>
      </w:r>
      <w:r w:rsidRPr="001C0D73">
        <w:rPr>
          <w:rFonts w:asciiTheme="minorHAnsi" w:hAnsiTheme="minorHAnsi" w:cstheme="minorHAnsi"/>
          <w:sz w:val="22"/>
          <w:szCs w:val="22"/>
        </w:rPr>
        <w:t xml:space="preserve"> nas rubricas abaixo discriminadas:</w:t>
      </w:r>
    </w:p>
    <w:p w14:paraId="42198877" w14:textId="1127039E" w:rsidR="007023F5" w:rsidRDefault="007023F5" w:rsidP="00982C7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E262A9" w14:textId="2E55D0F5" w:rsidR="00E93FC8" w:rsidRDefault="00E93FC8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09.00 – Secretaria de Agricultura</w:t>
      </w:r>
    </w:p>
    <w:p w14:paraId="15EFDF4A" w14:textId="14F9F1DC" w:rsidR="00E93FC8" w:rsidRDefault="00E93FC8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09.01 –</w:t>
      </w:r>
      <w:r w:rsidRPr="00E93FC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Secretaria de Agricultura</w:t>
      </w:r>
    </w:p>
    <w:p w14:paraId="01824312" w14:textId="53C048A8" w:rsidR="00DD53EA" w:rsidRDefault="00DD53EA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09.01.20.606.0026 – 2.151 - </w:t>
      </w:r>
      <w:r w:rsidRPr="00DD53EA">
        <w:rPr>
          <w:rFonts w:asciiTheme="minorHAnsi" w:hAnsiTheme="minorHAnsi" w:cstheme="minorHAnsi"/>
          <w:sz w:val="22"/>
          <w:szCs w:val="22"/>
        </w:rPr>
        <w:t>MANTER AÇÕES DE APOIO A AGRICULTURA</w:t>
      </w:r>
    </w:p>
    <w:p w14:paraId="18B2A3C3" w14:textId="58F34A73" w:rsidR="00DD53EA" w:rsidRDefault="00B375C8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DD53EA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4</w:t>
      </w:r>
      <w:r w:rsidR="00DD53EA">
        <w:rPr>
          <w:rFonts w:asciiTheme="minorHAnsi" w:hAnsiTheme="minorHAnsi" w:cstheme="minorHAnsi"/>
          <w:sz w:val="22"/>
          <w:szCs w:val="22"/>
        </w:rPr>
        <w:t>.90.</w:t>
      </w:r>
      <w:r>
        <w:rPr>
          <w:rFonts w:asciiTheme="minorHAnsi" w:hAnsiTheme="minorHAnsi" w:cstheme="minorHAnsi"/>
          <w:sz w:val="22"/>
          <w:szCs w:val="22"/>
        </w:rPr>
        <w:t>51</w:t>
      </w:r>
      <w:r w:rsidR="00DD53EA">
        <w:rPr>
          <w:rFonts w:asciiTheme="minorHAnsi" w:hAnsiTheme="minorHAnsi" w:cstheme="minorHAnsi"/>
          <w:sz w:val="22"/>
          <w:szCs w:val="22"/>
        </w:rPr>
        <w:t xml:space="preserve">.00.00 – FR </w:t>
      </w:r>
      <w:r>
        <w:rPr>
          <w:rFonts w:asciiTheme="minorHAnsi" w:hAnsiTheme="minorHAnsi" w:cstheme="minorHAnsi"/>
          <w:sz w:val="22"/>
          <w:szCs w:val="22"/>
        </w:rPr>
        <w:t>500</w:t>
      </w:r>
      <w:r w:rsidR="00DD53EA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Obras e Instalações</w:t>
      </w:r>
      <w:r w:rsidR="00DD53EA">
        <w:rPr>
          <w:rFonts w:asciiTheme="minorHAnsi" w:hAnsiTheme="minorHAnsi" w:cstheme="minorHAnsi"/>
          <w:sz w:val="22"/>
          <w:szCs w:val="22"/>
        </w:rPr>
        <w:t>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="00DD53EA">
        <w:rPr>
          <w:rFonts w:asciiTheme="minorHAnsi" w:hAnsiTheme="minorHAnsi" w:cstheme="minorHAnsi"/>
          <w:sz w:val="22"/>
          <w:szCs w:val="22"/>
        </w:rPr>
        <w:t xml:space="preserve">........................R$ </w:t>
      </w:r>
      <w:r>
        <w:rPr>
          <w:rFonts w:asciiTheme="minorHAnsi" w:hAnsiTheme="minorHAnsi" w:cstheme="minorHAnsi"/>
          <w:sz w:val="22"/>
          <w:szCs w:val="22"/>
        </w:rPr>
        <w:t>15.000,00</w:t>
      </w:r>
    </w:p>
    <w:p w14:paraId="765946A1" w14:textId="5FCE9AE7" w:rsidR="000D2170" w:rsidRDefault="000D2170" w:rsidP="00982C7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12C28E" w14:textId="2C7B5C99" w:rsidR="0027696E" w:rsidRPr="00C23BA1" w:rsidRDefault="00982C7D" w:rsidP="00722408">
      <w:pPr>
        <w:tabs>
          <w:tab w:val="left" w:pos="6732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58BD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CA79EF" w:rsidRPr="00D358BD">
        <w:rPr>
          <w:rFonts w:asciiTheme="minorHAnsi" w:hAnsiTheme="minorHAnsi" w:cstheme="minorHAnsi"/>
          <w:b/>
          <w:sz w:val="22"/>
          <w:szCs w:val="22"/>
        </w:rPr>
        <w:t>2</w:t>
      </w:r>
      <w:r w:rsidRPr="00D358BD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o</w:t>
      </w:r>
      <w:r w:rsidRPr="00D358BD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D358BD">
        <w:rPr>
          <w:rFonts w:asciiTheme="minorHAnsi" w:hAnsiTheme="minorHAnsi" w:cstheme="minorHAnsi"/>
          <w:sz w:val="22"/>
          <w:szCs w:val="22"/>
        </w:rPr>
        <w:t xml:space="preserve">Para cobertura das despesas previstas no artigo </w:t>
      </w:r>
      <w:r w:rsidR="00CA79EF" w:rsidRPr="00D358BD">
        <w:rPr>
          <w:rFonts w:asciiTheme="minorHAnsi" w:hAnsiTheme="minorHAnsi" w:cstheme="minorHAnsi"/>
          <w:sz w:val="22"/>
          <w:szCs w:val="22"/>
        </w:rPr>
        <w:t>1</w:t>
      </w:r>
      <w:r w:rsidRPr="00D358BD">
        <w:rPr>
          <w:rFonts w:asciiTheme="minorHAnsi" w:hAnsiTheme="minorHAnsi" w:cstheme="minorHAnsi"/>
          <w:sz w:val="22"/>
          <w:szCs w:val="22"/>
        </w:rPr>
        <w:t>º serão utilizados recursos d</w:t>
      </w:r>
      <w:r w:rsidR="00700AED">
        <w:rPr>
          <w:rFonts w:asciiTheme="minorHAnsi" w:hAnsiTheme="minorHAnsi" w:cstheme="minorHAnsi"/>
          <w:sz w:val="22"/>
          <w:szCs w:val="22"/>
        </w:rPr>
        <w:t xml:space="preserve">e Redução de Dotações Orçamentárias nas rubricas abaixo discriminadas: </w:t>
      </w:r>
    </w:p>
    <w:p w14:paraId="32CD1358" w14:textId="77777777" w:rsidR="00700AED" w:rsidRDefault="00700AED" w:rsidP="0070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5C4C95" w14:textId="2FC4FA8F" w:rsidR="00700AED" w:rsidRDefault="00700AED" w:rsidP="00700AE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09.00 – Secretaria de Agricultura</w:t>
      </w:r>
    </w:p>
    <w:p w14:paraId="5AF2CD90" w14:textId="77777777" w:rsidR="00700AED" w:rsidRDefault="00700AED" w:rsidP="00700AE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09.01 –</w:t>
      </w:r>
      <w:r w:rsidRPr="00E93FC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Secretaria de Agricultura</w:t>
      </w:r>
    </w:p>
    <w:p w14:paraId="44B95F44" w14:textId="2117B0F9" w:rsidR="00700AED" w:rsidRPr="00700AED" w:rsidRDefault="00700AED" w:rsidP="00E81E69">
      <w:pPr>
        <w:tabs>
          <w:tab w:val="left" w:pos="6732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0AED">
        <w:rPr>
          <w:rFonts w:asciiTheme="minorHAnsi" w:hAnsiTheme="minorHAnsi" w:cstheme="minorHAnsi"/>
          <w:sz w:val="22"/>
          <w:szCs w:val="22"/>
        </w:rPr>
        <w:t>2.076 - MANUTENÇÃO DO PROGRAMA DE CORREÇÃO DE SOLOS</w:t>
      </w:r>
    </w:p>
    <w:p w14:paraId="24ED0BB0" w14:textId="72D985B0" w:rsidR="00700AED" w:rsidRPr="00700AED" w:rsidRDefault="00700AED" w:rsidP="00E81E69">
      <w:pPr>
        <w:tabs>
          <w:tab w:val="left" w:pos="6732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00AED">
        <w:rPr>
          <w:rFonts w:asciiTheme="minorHAnsi" w:hAnsiTheme="minorHAnsi" w:cstheme="minorHAnsi"/>
          <w:sz w:val="22"/>
          <w:szCs w:val="22"/>
        </w:rPr>
        <w:t>784 - 3.3.90.48.00.00 – FR 500 – Outros Auxílios Financeiros a Pessoa Física........................R$ 15.000,00</w:t>
      </w:r>
    </w:p>
    <w:bookmarkEnd w:id="0"/>
    <w:p w14:paraId="48F65BE1" w14:textId="77777777" w:rsidR="00700AED" w:rsidRDefault="00700AED" w:rsidP="00155323">
      <w:pPr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13435C" w14:textId="006BF72E" w:rsidR="00155323" w:rsidRPr="001C0D73" w:rsidRDefault="00662078" w:rsidP="00155323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b/>
          <w:sz w:val="22"/>
          <w:szCs w:val="22"/>
        </w:rPr>
        <w:t>A</w:t>
      </w:r>
      <w:r w:rsidR="00757C37" w:rsidRPr="001C0D73">
        <w:rPr>
          <w:rFonts w:asciiTheme="minorHAnsi" w:hAnsiTheme="minorHAnsi" w:cstheme="minorHAnsi"/>
          <w:b/>
          <w:sz w:val="22"/>
          <w:szCs w:val="22"/>
        </w:rPr>
        <w:t>rt</w:t>
      </w:r>
      <w:r w:rsidR="00620F67" w:rsidRPr="001C0D73">
        <w:rPr>
          <w:rFonts w:asciiTheme="minorHAnsi" w:hAnsiTheme="minorHAnsi" w:cstheme="minorHAnsi"/>
          <w:b/>
          <w:sz w:val="22"/>
          <w:szCs w:val="22"/>
        </w:rPr>
        <w:t>igo</w:t>
      </w:r>
      <w:r w:rsidRPr="001C0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4108">
        <w:rPr>
          <w:rFonts w:asciiTheme="minorHAnsi" w:hAnsiTheme="minorHAnsi" w:cstheme="minorHAnsi"/>
          <w:b/>
          <w:sz w:val="22"/>
          <w:szCs w:val="22"/>
        </w:rPr>
        <w:t>3</w:t>
      </w:r>
      <w:r w:rsidRPr="001C0D73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o</w:t>
      </w:r>
      <w:r w:rsidRPr="001C0D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55323" w:rsidRPr="001C0D73">
        <w:rPr>
          <w:rFonts w:asciiTheme="minorHAnsi" w:hAnsiTheme="minorHAnsi" w:cstheme="minorHAnsi"/>
          <w:sz w:val="22"/>
          <w:szCs w:val="22"/>
        </w:rPr>
        <w:t xml:space="preserve">- Revogadas </w:t>
      </w:r>
      <w:r w:rsidR="00DC1E77" w:rsidRPr="001C0D73">
        <w:rPr>
          <w:rFonts w:asciiTheme="minorHAnsi" w:hAnsiTheme="minorHAnsi" w:cstheme="minorHAnsi"/>
          <w:sz w:val="22"/>
          <w:szCs w:val="22"/>
        </w:rPr>
        <w:t>à</w:t>
      </w:r>
      <w:r w:rsidR="00155323" w:rsidRPr="001C0D73">
        <w:rPr>
          <w:rFonts w:asciiTheme="minorHAnsi" w:hAnsiTheme="minorHAnsi" w:cstheme="minorHAnsi"/>
          <w:sz w:val="22"/>
          <w:szCs w:val="22"/>
        </w:rPr>
        <w:t>s disposições em contrário a presente Lei entrará em vigor na data de sua publicação.</w:t>
      </w:r>
      <w:r w:rsidR="006A73FF" w:rsidRPr="001C0D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C186F8" w14:textId="77777777" w:rsidR="006319DC" w:rsidRPr="001C0D73" w:rsidRDefault="006319DC" w:rsidP="005D56EE">
      <w:pPr>
        <w:pStyle w:val="Recuodecorpodetexto3"/>
        <w:tabs>
          <w:tab w:val="clear" w:pos="3402"/>
        </w:tabs>
        <w:ind w:left="3969"/>
        <w:rPr>
          <w:rFonts w:asciiTheme="minorHAnsi" w:hAnsiTheme="minorHAnsi" w:cstheme="minorHAnsi"/>
          <w:sz w:val="22"/>
          <w:szCs w:val="22"/>
        </w:rPr>
      </w:pPr>
    </w:p>
    <w:p w14:paraId="0E8FB965" w14:textId="0B8E5356" w:rsidR="005D56EE" w:rsidRPr="001C0D73" w:rsidRDefault="005D56EE" w:rsidP="00DC5983">
      <w:pPr>
        <w:pStyle w:val="Recuodecorpodetexto3"/>
        <w:tabs>
          <w:tab w:val="clear" w:pos="0"/>
          <w:tab w:val="clear" w:pos="3402"/>
          <w:tab w:val="left" w:pos="396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 xml:space="preserve">GABINETE DO PREFEITO MUNICIPAL DE BOA VISTA DO BURICÁ/RS, AOS </w:t>
      </w:r>
      <w:r w:rsidR="00090B33">
        <w:rPr>
          <w:rFonts w:asciiTheme="minorHAnsi" w:hAnsiTheme="minorHAnsi" w:cstheme="minorHAnsi"/>
          <w:sz w:val="22"/>
          <w:szCs w:val="22"/>
        </w:rPr>
        <w:t>16</w:t>
      </w:r>
      <w:r w:rsidRPr="001C0D73">
        <w:rPr>
          <w:rFonts w:asciiTheme="minorHAnsi" w:hAnsiTheme="minorHAnsi" w:cstheme="minorHAnsi"/>
          <w:sz w:val="22"/>
          <w:szCs w:val="22"/>
        </w:rPr>
        <w:t xml:space="preserve"> DE </w:t>
      </w:r>
      <w:r w:rsidR="007C253E">
        <w:rPr>
          <w:rFonts w:asciiTheme="minorHAnsi" w:hAnsiTheme="minorHAnsi" w:cstheme="minorHAnsi"/>
          <w:sz w:val="22"/>
          <w:szCs w:val="22"/>
        </w:rPr>
        <w:t>DEZEMBRO</w:t>
      </w:r>
      <w:r w:rsidR="006008FB" w:rsidRPr="001C0D73">
        <w:rPr>
          <w:rFonts w:asciiTheme="minorHAnsi" w:hAnsiTheme="minorHAnsi" w:cstheme="minorHAnsi"/>
          <w:sz w:val="22"/>
          <w:szCs w:val="22"/>
        </w:rPr>
        <w:t xml:space="preserve"> </w:t>
      </w:r>
      <w:r w:rsidRPr="001C0D73">
        <w:rPr>
          <w:rFonts w:asciiTheme="minorHAnsi" w:hAnsiTheme="minorHAnsi" w:cstheme="minorHAnsi"/>
          <w:sz w:val="22"/>
          <w:szCs w:val="22"/>
        </w:rPr>
        <w:t>DE 202</w:t>
      </w:r>
      <w:r w:rsidR="00196481" w:rsidRPr="001C0D73">
        <w:rPr>
          <w:rFonts w:asciiTheme="minorHAnsi" w:hAnsiTheme="minorHAnsi" w:cstheme="minorHAnsi"/>
          <w:sz w:val="22"/>
          <w:szCs w:val="22"/>
        </w:rPr>
        <w:t>5</w:t>
      </w:r>
      <w:r w:rsidRPr="001C0D73">
        <w:rPr>
          <w:rFonts w:asciiTheme="minorHAnsi" w:hAnsiTheme="minorHAnsi" w:cstheme="minorHAnsi"/>
          <w:sz w:val="22"/>
          <w:szCs w:val="22"/>
        </w:rPr>
        <w:t>.</w:t>
      </w:r>
    </w:p>
    <w:p w14:paraId="5D4BA9E6" w14:textId="77777777" w:rsidR="00D908F1" w:rsidRDefault="005D56EE" w:rsidP="00DF26F1">
      <w:pPr>
        <w:jc w:val="both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="006328CE" w:rsidRPr="001C0D73">
        <w:rPr>
          <w:rFonts w:asciiTheme="minorHAnsi" w:hAnsiTheme="minorHAnsi" w:cstheme="minorHAnsi"/>
          <w:sz w:val="22"/>
          <w:szCs w:val="22"/>
        </w:rPr>
        <w:tab/>
      </w:r>
      <w:r w:rsidR="006328CE" w:rsidRPr="001C0D73">
        <w:rPr>
          <w:rFonts w:asciiTheme="minorHAnsi" w:hAnsiTheme="minorHAnsi" w:cstheme="minorHAnsi"/>
          <w:sz w:val="22"/>
          <w:szCs w:val="22"/>
        </w:rPr>
        <w:tab/>
      </w:r>
      <w:r w:rsidR="006328CE" w:rsidRPr="001C0D73">
        <w:rPr>
          <w:rFonts w:asciiTheme="minorHAnsi" w:hAnsiTheme="minorHAnsi" w:cstheme="minorHAnsi"/>
          <w:sz w:val="22"/>
          <w:szCs w:val="22"/>
        </w:rPr>
        <w:tab/>
      </w:r>
    </w:p>
    <w:p w14:paraId="50F9DCB4" w14:textId="257A3B8F" w:rsidR="006319DC" w:rsidRPr="001C0D73" w:rsidRDefault="006328CE" w:rsidP="00DF26F1">
      <w:pPr>
        <w:jc w:val="both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</w:p>
    <w:p w14:paraId="12286438" w14:textId="77777777" w:rsidR="006319DC" w:rsidRPr="001C0D73" w:rsidRDefault="006319DC" w:rsidP="005D56EE">
      <w:pPr>
        <w:rPr>
          <w:rFonts w:asciiTheme="minorHAnsi" w:hAnsiTheme="minorHAnsi" w:cstheme="minorHAnsi"/>
          <w:sz w:val="22"/>
          <w:szCs w:val="22"/>
        </w:rPr>
      </w:pPr>
    </w:p>
    <w:p w14:paraId="669ED943" w14:textId="1C94C3CE" w:rsidR="005D56EE" w:rsidRPr="001C0D73" w:rsidRDefault="007D4141" w:rsidP="006319DC">
      <w:pPr>
        <w:ind w:left="1416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0D73">
        <w:rPr>
          <w:rFonts w:asciiTheme="minorHAnsi" w:hAnsiTheme="minorHAnsi" w:cstheme="minorHAnsi"/>
          <w:b/>
          <w:sz w:val="22"/>
          <w:szCs w:val="22"/>
        </w:rPr>
        <w:t>JOÃO RUDINEI SEHNEM</w:t>
      </w:r>
    </w:p>
    <w:p w14:paraId="4381310D" w14:textId="6E1FB4B9" w:rsidR="002A3BA2" w:rsidRDefault="005D56EE" w:rsidP="00DC1E77">
      <w:pPr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>Prefeit</w:t>
      </w:r>
      <w:r w:rsidR="007D4141" w:rsidRPr="001C0D73">
        <w:rPr>
          <w:rFonts w:asciiTheme="minorHAnsi" w:hAnsiTheme="minorHAnsi" w:cstheme="minorHAnsi"/>
          <w:sz w:val="22"/>
          <w:szCs w:val="22"/>
        </w:rPr>
        <w:t>o</w:t>
      </w:r>
      <w:r w:rsidRPr="001C0D73">
        <w:rPr>
          <w:rFonts w:asciiTheme="minorHAnsi" w:hAnsiTheme="minorHAnsi" w:cstheme="minorHAnsi"/>
          <w:sz w:val="22"/>
          <w:szCs w:val="22"/>
        </w:rPr>
        <w:t xml:space="preserve"> Municipal</w:t>
      </w:r>
    </w:p>
    <w:p w14:paraId="51651D09" w14:textId="23D5BC6A" w:rsidR="00090B33" w:rsidRDefault="00090B33" w:rsidP="00090B33">
      <w:r>
        <w:t>Registre-se e Publique-se:</w:t>
      </w:r>
    </w:p>
    <w:p w14:paraId="59A9F47D" w14:textId="68155246" w:rsidR="00090B33" w:rsidRDefault="00090B33" w:rsidP="00090B33"/>
    <w:p w14:paraId="150232BB" w14:textId="0F26DEBD" w:rsidR="00090B33" w:rsidRDefault="00090B33" w:rsidP="00090B33">
      <w:r>
        <w:t xml:space="preserve">Fábio Rodrigo </w:t>
      </w:r>
      <w:proofErr w:type="spellStart"/>
      <w:r>
        <w:t>Kunrath</w:t>
      </w:r>
      <w:proofErr w:type="spellEnd"/>
    </w:p>
    <w:p w14:paraId="613BA577" w14:textId="02A0B23A" w:rsidR="00090B33" w:rsidRPr="002A3BA2" w:rsidRDefault="00090B33" w:rsidP="00090B33">
      <w:r>
        <w:t xml:space="preserve"> </w:t>
      </w:r>
      <w:bookmarkStart w:id="1" w:name="_GoBack"/>
      <w:bookmarkEnd w:id="1"/>
      <w:r>
        <w:t>Secretário de Gestão</w:t>
      </w:r>
    </w:p>
    <w:sectPr w:rsidR="00090B33" w:rsidRPr="002A3BA2" w:rsidSect="00F227DB">
      <w:footerReference w:type="default" r:id="rId8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3A7AF" w14:textId="77777777" w:rsidR="00215351" w:rsidRDefault="00215351" w:rsidP="009303AF">
      <w:r>
        <w:separator/>
      </w:r>
    </w:p>
  </w:endnote>
  <w:endnote w:type="continuationSeparator" w:id="0">
    <w:p w14:paraId="0A0D6D74" w14:textId="77777777" w:rsidR="00215351" w:rsidRDefault="00215351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Arial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6437A" w14:textId="2F88FB92" w:rsidR="009303AF" w:rsidRPr="00095EB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4F79A5A" w14:textId="295EA913" w:rsidR="009303AF" w:rsidRPr="00095EB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Fone: (55) 3538-1155 - http://boavistadoburica.rs.gov.br/site/</w:t>
    </w:r>
  </w:p>
  <w:p w14:paraId="09E9524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DFFF2" w14:textId="77777777" w:rsidR="00215351" w:rsidRDefault="00215351" w:rsidP="009303AF">
      <w:r>
        <w:separator/>
      </w:r>
    </w:p>
  </w:footnote>
  <w:footnote w:type="continuationSeparator" w:id="0">
    <w:p w14:paraId="0EC5D09D" w14:textId="77777777" w:rsidR="00215351" w:rsidRDefault="00215351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04736"/>
    <w:rsid w:val="00007DF1"/>
    <w:rsid w:val="000118F6"/>
    <w:rsid w:val="00014B2D"/>
    <w:rsid w:val="00030C13"/>
    <w:rsid w:val="000322ED"/>
    <w:rsid w:val="000505EF"/>
    <w:rsid w:val="00055884"/>
    <w:rsid w:val="000626BB"/>
    <w:rsid w:val="00064FFC"/>
    <w:rsid w:val="00067417"/>
    <w:rsid w:val="00080792"/>
    <w:rsid w:val="00085043"/>
    <w:rsid w:val="000900C3"/>
    <w:rsid w:val="0009099A"/>
    <w:rsid w:val="00090B33"/>
    <w:rsid w:val="00092836"/>
    <w:rsid w:val="00095EB6"/>
    <w:rsid w:val="00097EF4"/>
    <w:rsid w:val="000A0FE1"/>
    <w:rsid w:val="000A1FE9"/>
    <w:rsid w:val="000A6AB3"/>
    <w:rsid w:val="000B0E36"/>
    <w:rsid w:val="000C1376"/>
    <w:rsid w:val="000C46A9"/>
    <w:rsid w:val="000C7FC2"/>
    <w:rsid w:val="000D2170"/>
    <w:rsid w:val="000D27ED"/>
    <w:rsid w:val="000D32BF"/>
    <w:rsid w:val="000E67D6"/>
    <w:rsid w:val="00103AE1"/>
    <w:rsid w:val="00103CFC"/>
    <w:rsid w:val="00104CE2"/>
    <w:rsid w:val="00107812"/>
    <w:rsid w:val="001108A5"/>
    <w:rsid w:val="0012345F"/>
    <w:rsid w:val="00131838"/>
    <w:rsid w:val="00135904"/>
    <w:rsid w:val="001378A5"/>
    <w:rsid w:val="001426F0"/>
    <w:rsid w:val="00150540"/>
    <w:rsid w:val="00155323"/>
    <w:rsid w:val="001656A4"/>
    <w:rsid w:val="00174531"/>
    <w:rsid w:val="0018232E"/>
    <w:rsid w:val="0018343B"/>
    <w:rsid w:val="00184A9D"/>
    <w:rsid w:val="00195A8F"/>
    <w:rsid w:val="00195EA2"/>
    <w:rsid w:val="00196481"/>
    <w:rsid w:val="00197D91"/>
    <w:rsid w:val="001A3639"/>
    <w:rsid w:val="001A79BC"/>
    <w:rsid w:val="001B0B0F"/>
    <w:rsid w:val="001B48DF"/>
    <w:rsid w:val="001B5944"/>
    <w:rsid w:val="001C0D73"/>
    <w:rsid w:val="001C605C"/>
    <w:rsid w:val="001D1A6A"/>
    <w:rsid w:val="001D2146"/>
    <w:rsid w:val="001E24C2"/>
    <w:rsid w:val="001F4D30"/>
    <w:rsid w:val="00202423"/>
    <w:rsid w:val="00205BAE"/>
    <w:rsid w:val="00215351"/>
    <w:rsid w:val="00216FB7"/>
    <w:rsid w:val="0023148E"/>
    <w:rsid w:val="00234286"/>
    <w:rsid w:val="002364A0"/>
    <w:rsid w:val="0024701B"/>
    <w:rsid w:val="00260C3E"/>
    <w:rsid w:val="00273008"/>
    <w:rsid w:val="00275D34"/>
    <w:rsid w:val="0027696E"/>
    <w:rsid w:val="00286004"/>
    <w:rsid w:val="00291F61"/>
    <w:rsid w:val="00292F79"/>
    <w:rsid w:val="002A025B"/>
    <w:rsid w:val="002A079A"/>
    <w:rsid w:val="002A2BAF"/>
    <w:rsid w:val="002A3BA2"/>
    <w:rsid w:val="002B1143"/>
    <w:rsid w:val="002C1842"/>
    <w:rsid w:val="002C58AD"/>
    <w:rsid w:val="002F3B34"/>
    <w:rsid w:val="00301428"/>
    <w:rsid w:val="00311430"/>
    <w:rsid w:val="00315607"/>
    <w:rsid w:val="00317963"/>
    <w:rsid w:val="00326103"/>
    <w:rsid w:val="00327416"/>
    <w:rsid w:val="00327549"/>
    <w:rsid w:val="0033073C"/>
    <w:rsid w:val="0034431B"/>
    <w:rsid w:val="00344394"/>
    <w:rsid w:val="00351F53"/>
    <w:rsid w:val="00356A2E"/>
    <w:rsid w:val="00360BB1"/>
    <w:rsid w:val="00366220"/>
    <w:rsid w:val="003662F7"/>
    <w:rsid w:val="00366F52"/>
    <w:rsid w:val="00371BA1"/>
    <w:rsid w:val="00375765"/>
    <w:rsid w:val="00375A36"/>
    <w:rsid w:val="00375BAA"/>
    <w:rsid w:val="00380084"/>
    <w:rsid w:val="00386C6E"/>
    <w:rsid w:val="003A6BD8"/>
    <w:rsid w:val="003B0093"/>
    <w:rsid w:val="003B36B5"/>
    <w:rsid w:val="003B4C4F"/>
    <w:rsid w:val="003B517D"/>
    <w:rsid w:val="003C1C0B"/>
    <w:rsid w:val="003C4DD1"/>
    <w:rsid w:val="003C6AD3"/>
    <w:rsid w:val="003D235E"/>
    <w:rsid w:val="003D3717"/>
    <w:rsid w:val="003F33E7"/>
    <w:rsid w:val="00401A78"/>
    <w:rsid w:val="0040267E"/>
    <w:rsid w:val="0042496B"/>
    <w:rsid w:val="00433564"/>
    <w:rsid w:val="0045116B"/>
    <w:rsid w:val="00455B60"/>
    <w:rsid w:val="00461199"/>
    <w:rsid w:val="00464845"/>
    <w:rsid w:val="00464C57"/>
    <w:rsid w:val="00464DFA"/>
    <w:rsid w:val="0047193E"/>
    <w:rsid w:val="0047540E"/>
    <w:rsid w:val="00482A49"/>
    <w:rsid w:val="00482F28"/>
    <w:rsid w:val="00485DA7"/>
    <w:rsid w:val="004A787F"/>
    <w:rsid w:val="004B0FE9"/>
    <w:rsid w:val="004B378B"/>
    <w:rsid w:val="004B499A"/>
    <w:rsid w:val="004C2E5E"/>
    <w:rsid w:val="004C4054"/>
    <w:rsid w:val="004C6264"/>
    <w:rsid w:val="004D1862"/>
    <w:rsid w:val="004D508C"/>
    <w:rsid w:val="004E07A9"/>
    <w:rsid w:val="004E4861"/>
    <w:rsid w:val="004F59AC"/>
    <w:rsid w:val="004F5D7B"/>
    <w:rsid w:val="00502596"/>
    <w:rsid w:val="005059B0"/>
    <w:rsid w:val="00507356"/>
    <w:rsid w:val="00507B45"/>
    <w:rsid w:val="00510B3D"/>
    <w:rsid w:val="005118A9"/>
    <w:rsid w:val="005127BC"/>
    <w:rsid w:val="00514FC6"/>
    <w:rsid w:val="005171C5"/>
    <w:rsid w:val="005179FA"/>
    <w:rsid w:val="00520ABB"/>
    <w:rsid w:val="00524CC0"/>
    <w:rsid w:val="005328A7"/>
    <w:rsid w:val="005403CF"/>
    <w:rsid w:val="00554245"/>
    <w:rsid w:val="0056243D"/>
    <w:rsid w:val="00573060"/>
    <w:rsid w:val="0057306C"/>
    <w:rsid w:val="00587843"/>
    <w:rsid w:val="00597912"/>
    <w:rsid w:val="005A4108"/>
    <w:rsid w:val="005B3575"/>
    <w:rsid w:val="005B3624"/>
    <w:rsid w:val="005B3A7D"/>
    <w:rsid w:val="005B6799"/>
    <w:rsid w:val="005D56EE"/>
    <w:rsid w:val="005D6414"/>
    <w:rsid w:val="005E6897"/>
    <w:rsid w:val="005F1B27"/>
    <w:rsid w:val="005F4122"/>
    <w:rsid w:val="005F41BF"/>
    <w:rsid w:val="006001B8"/>
    <w:rsid w:val="006008FB"/>
    <w:rsid w:val="00605809"/>
    <w:rsid w:val="00605FD1"/>
    <w:rsid w:val="00606099"/>
    <w:rsid w:val="006103A6"/>
    <w:rsid w:val="00610999"/>
    <w:rsid w:val="00620F67"/>
    <w:rsid w:val="006228CA"/>
    <w:rsid w:val="00631987"/>
    <w:rsid w:val="006319DC"/>
    <w:rsid w:val="006322D3"/>
    <w:rsid w:val="006326CB"/>
    <w:rsid w:val="006328CE"/>
    <w:rsid w:val="00632DEF"/>
    <w:rsid w:val="00643966"/>
    <w:rsid w:val="006558A5"/>
    <w:rsid w:val="00657392"/>
    <w:rsid w:val="00662078"/>
    <w:rsid w:val="00662399"/>
    <w:rsid w:val="00666F54"/>
    <w:rsid w:val="00681ABE"/>
    <w:rsid w:val="006845FE"/>
    <w:rsid w:val="00685E97"/>
    <w:rsid w:val="00686CF4"/>
    <w:rsid w:val="00686E59"/>
    <w:rsid w:val="00692421"/>
    <w:rsid w:val="006A73FF"/>
    <w:rsid w:val="006B2A0D"/>
    <w:rsid w:val="006B3500"/>
    <w:rsid w:val="006C59C6"/>
    <w:rsid w:val="006C74E1"/>
    <w:rsid w:val="006D0C4C"/>
    <w:rsid w:val="006D126C"/>
    <w:rsid w:val="006D54D9"/>
    <w:rsid w:val="006D73C1"/>
    <w:rsid w:val="006E0274"/>
    <w:rsid w:val="006E16A3"/>
    <w:rsid w:val="006E2BCF"/>
    <w:rsid w:val="006E5D84"/>
    <w:rsid w:val="006F20A2"/>
    <w:rsid w:val="006F7E86"/>
    <w:rsid w:val="00700AED"/>
    <w:rsid w:val="00701102"/>
    <w:rsid w:val="00701C67"/>
    <w:rsid w:val="00701EB3"/>
    <w:rsid w:val="007023F5"/>
    <w:rsid w:val="00722408"/>
    <w:rsid w:val="00723497"/>
    <w:rsid w:val="00727F96"/>
    <w:rsid w:val="0073460D"/>
    <w:rsid w:val="0074465A"/>
    <w:rsid w:val="00746B51"/>
    <w:rsid w:val="007521FA"/>
    <w:rsid w:val="007558CC"/>
    <w:rsid w:val="00755DBB"/>
    <w:rsid w:val="00756D86"/>
    <w:rsid w:val="00757C37"/>
    <w:rsid w:val="007604CD"/>
    <w:rsid w:val="007608BA"/>
    <w:rsid w:val="00762CA1"/>
    <w:rsid w:val="007636F8"/>
    <w:rsid w:val="007652A4"/>
    <w:rsid w:val="007706D6"/>
    <w:rsid w:val="00774C49"/>
    <w:rsid w:val="0077588F"/>
    <w:rsid w:val="00777D50"/>
    <w:rsid w:val="00793AC1"/>
    <w:rsid w:val="00794EDA"/>
    <w:rsid w:val="007A45A3"/>
    <w:rsid w:val="007A5A91"/>
    <w:rsid w:val="007B412A"/>
    <w:rsid w:val="007B453F"/>
    <w:rsid w:val="007B5DE2"/>
    <w:rsid w:val="007B7F4A"/>
    <w:rsid w:val="007C0B11"/>
    <w:rsid w:val="007C253E"/>
    <w:rsid w:val="007C72D0"/>
    <w:rsid w:val="007D0603"/>
    <w:rsid w:val="007D1F86"/>
    <w:rsid w:val="007D4141"/>
    <w:rsid w:val="007E2EA2"/>
    <w:rsid w:val="007F7735"/>
    <w:rsid w:val="00801826"/>
    <w:rsid w:val="00802732"/>
    <w:rsid w:val="00802818"/>
    <w:rsid w:val="00803A6B"/>
    <w:rsid w:val="008112E2"/>
    <w:rsid w:val="00813ACE"/>
    <w:rsid w:val="00816B29"/>
    <w:rsid w:val="00820DD9"/>
    <w:rsid w:val="00826142"/>
    <w:rsid w:val="00836355"/>
    <w:rsid w:val="00876EB7"/>
    <w:rsid w:val="008813AE"/>
    <w:rsid w:val="00881CDF"/>
    <w:rsid w:val="00890125"/>
    <w:rsid w:val="00890393"/>
    <w:rsid w:val="00895C00"/>
    <w:rsid w:val="008A2A4C"/>
    <w:rsid w:val="008A50E6"/>
    <w:rsid w:val="008A6ACA"/>
    <w:rsid w:val="008B0C21"/>
    <w:rsid w:val="008B1822"/>
    <w:rsid w:val="008B6C53"/>
    <w:rsid w:val="008C52CF"/>
    <w:rsid w:val="008D0A99"/>
    <w:rsid w:val="008D25BA"/>
    <w:rsid w:val="008E1DC8"/>
    <w:rsid w:val="008E4CD7"/>
    <w:rsid w:val="008E5CFC"/>
    <w:rsid w:val="008E7968"/>
    <w:rsid w:val="008F2B9B"/>
    <w:rsid w:val="008F2D14"/>
    <w:rsid w:val="008F342D"/>
    <w:rsid w:val="008F753D"/>
    <w:rsid w:val="00900481"/>
    <w:rsid w:val="009021C0"/>
    <w:rsid w:val="00904FAF"/>
    <w:rsid w:val="00905D4F"/>
    <w:rsid w:val="00913576"/>
    <w:rsid w:val="00915263"/>
    <w:rsid w:val="00916600"/>
    <w:rsid w:val="009215E5"/>
    <w:rsid w:val="00922D14"/>
    <w:rsid w:val="0092571E"/>
    <w:rsid w:val="009303AF"/>
    <w:rsid w:val="00931572"/>
    <w:rsid w:val="009434D8"/>
    <w:rsid w:val="00945001"/>
    <w:rsid w:val="0094689F"/>
    <w:rsid w:val="0095181A"/>
    <w:rsid w:val="00962D5B"/>
    <w:rsid w:val="00967B90"/>
    <w:rsid w:val="009724EE"/>
    <w:rsid w:val="00981D6E"/>
    <w:rsid w:val="00982C7D"/>
    <w:rsid w:val="00986BA5"/>
    <w:rsid w:val="00990674"/>
    <w:rsid w:val="00990D06"/>
    <w:rsid w:val="009B0518"/>
    <w:rsid w:val="009C4502"/>
    <w:rsid w:val="009C4F32"/>
    <w:rsid w:val="009C569E"/>
    <w:rsid w:val="009D3862"/>
    <w:rsid w:val="00A00906"/>
    <w:rsid w:val="00A03EED"/>
    <w:rsid w:val="00A0721D"/>
    <w:rsid w:val="00A10E21"/>
    <w:rsid w:val="00A21889"/>
    <w:rsid w:val="00A278A8"/>
    <w:rsid w:val="00A2798A"/>
    <w:rsid w:val="00A32082"/>
    <w:rsid w:val="00A32508"/>
    <w:rsid w:val="00A33AF9"/>
    <w:rsid w:val="00A3592A"/>
    <w:rsid w:val="00A36BFB"/>
    <w:rsid w:val="00A513A7"/>
    <w:rsid w:val="00A537C1"/>
    <w:rsid w:val="00A56742"/>
    <w:rsid w:val="00A60CF5"/>
    <w:rsid w:val="00A61141"/>
    <w:rsid w:val="00A63D79"/>
    <w:rsid w:val="00A7358F"/>
    <w:rsid w:val="00A75CEA"/>
    <w:rsid w:val="00A81816"/>
    <w:rsid w:val="00A90696"/>
    <w:rsid w:val="00A91130"/>
    <w:rsid w:val="00A91822"/>
    <w:rsid w:val="00AA10B1"/>
    <w:rsid w:val="00AB1B7E"/>
    <w:rsid w:val="00AB3A2C"/>
    <w:rsid w:val="00AC043F"/>
    <w:rsid w:val="00AC4CB2"/>
    <w:rsid w:val="00AD2C57"/>
    <w:rsid w:val="00AF5F03"/>
    <w:rsid w:val="00B03B48"/>
    <w:rsid w:val="00B049CA"/>
    <w:rsid w:val="00B0595E"/>
    <w:rsid w:val="00B16F0B"/>
    <w:rsid w:val="00B20380"/>
    <w:rsid w:val="00B20521"/>
    <w:rsid w:val="00B248BA"/>
    <w:rsid w:val="00B375C8"/>
    <w:rsid w:val="00B457B1"/>
    <w:rsid w:val="00B55519"/>
    <w:rsid w:val="00B55DDE"/>
    <w:rsid w:val="00B6062C"/>
    <w:rsid w:val="00B8302A"/>
    <w:rsid w:val="00B830DB"/>
    <w:rsid w:val="00B84D6F"/>
    <w:rsid w:val="00B94732"/>
    <w:rsid w:val="00BB0820"/>
    <w:rsid w:val="00BB0E5B"/>
    <w:rsid w:val="00BB4463"/>
    <w:rsid w:val="00BB6729"/>
    <w:rsid w:val="00BD0423"/>
    <w:rsid w:val="00BD46E7"/>
    <w:rsid w:val="00BD5AF0"/>
    <w:rsid w:val="00BE306B"/>
    <w:rsid w:val="00BF3B8D"/>
    <w:rsid w:val="00C00DD4"/>
    <w:rsid w:val="00C0722D"/>
    <w:rsid w:val="00C12B37"/>
    <w:rsid w:val="00C12F83"/>
    <w:rsid w:val="00C17296"/>
    <w:rsid w:val="00C17E97"/>
    <w:rsid w:val="00C22069"/>
    <w:rsid w:val="00C23BA1"/>
    <w:rsid w:val="00C31623"/>
    <w:rsid w:val="00C31E08"/>
    <w:rsid w:val="00C34D98"/>
    <w:rsid w:val="00C37D16"/>
    <w:rsid w:val="00C508D0"/>
    <w:rsid w:val="00C604C2"/>
    <w:rsid w:val="00C60C1F"/>
    <w:rsid w:val="00C626F6"/>
    <w:rsid w:val="00C66860"/>
    <w:rsid w:val="00C7219E"/>
    <w:rsid w:val="00C7413D"/>
    <w:rsid w:val="00C83927"/>
    <w:rsid w:val="00C91D19"/>
    <w:rsid w:val="00C974BA"/>
    <w:rsid w:val="00CA79EF"/>
    <w:rsid w:val="00CC3447"/>
    <w:rsid w:val="00CD3A3B"/>
    <w:rsid w:val="00CD4365"/>
    <w:rsid w:val="00CE0CB0"/>
    <w:rsid w:val="00CF12FC"/>
    <w:rsid w:val="00D14888"/>
    <w:rsid w:val="00D15DF2"/>
    <w:rsid w:val="00D17E76"/>
    <w:rsid w:val="00D203FB"/>
    <w:rsid w:val="00D25078"/>
    <w:rsid w:val="00D25C46"/>
    <w:rsid w:val="00D355C5"/>
    <w:rsid w:val="00D358BD"/>
    <w:rsid w:val="00D5456A"/>
    <w:rsid w:val="00D55004"/>
    <w:rsid w:val="00D76367"/>
    <w:rsid w:val="00D8664D"/>
    <w:rsid w:val="00D86B1D"/>
    <w:rsid w:val="00D87817"/>
    <w:rsid w:val="00D908F1"/>
    <w:rsid w:val="00D90E98"/>
    <w:rsid w:val="00D95931"/>
    <w:rsid w:val="00DA0A2E"/>
    <w:rsid w:val="00DA65B2"/>
    <w:rsid w:val="00DB0561"/>
    <w:rsid w:val="00DC1B8A"/>
    <w:rsid w:val="00DC1E77"/>
    <w:rsid w:val="00DC5983"/>
    <w:rsid w:val="00DD06B3"/>
    <w:rsid w:val="00DD53EA"/>
    <w:rsid w:val="00DE29CC"/>
    <w:rsid w:val="00DF1C28"/>
    <w:rsid w:val="00DF26F1"/>
    <w:rsid w:val="00DF2C7E"/>
    <w:rsid w:val="00DF3BDD"/>
    <w:rsid w:val="00DF5C9F"/>
    <w:rsid w:val="00DF6A29"/>
    <w:rsid w:val="00E015E4"/>
    <w:rsid w:val="00E024C0"/>
    <w:rsid w:val="00E04027"/>
    <w:rsid w:val="00E06D43"/>
    <w:rsid w:val="00E100F5"/>
    <w:rsid w:val="00E40CA0"/>
    <w:rsid w:val="00E42904"/>
    <w:rsid w:val="00E45C05"/>
    <w:rsid w:val="00E518A2"/>
    <w:rsid w:val="00E519FB"/>
    <w:rsid w:val="00E6443B"/>
    <w:rsid w:val="00E64816"/>
    <w:rsid w:val="00E64E80"/>
    <w:rsid w:val="00E77564"/>
    <w:rsid w:val="00E81E69"/>
    <w:rsid w:val="00E845C9"/>
    <w:rsid w:val="00E87383"/>
    <w:rsid w:val="00E93FC8"/>
    <w:rsid w:val="00EA0189"/>
    <w:rsid w:val="00EA05F3"/>
    <w:rsid w:val="00EA07FB"/>
    <w:rsid w:val="00EB0AAD"/>
    <w:rsid w:val="00EB1C2D"/>
    <w:rsid w:val="00EB268F"/>
    <w:rsid w:val="00EB51F7"/>
    <w:rsid w:val="00EB7219"/>
    <w:rsid w:val="00EC7A0E"/>
    <w:rsid w:val="00ED2282"/>
    <w:rsid w:val="00ED6BDB"/>
    <w:rsid w:val="00EE372A"/>
    <w:rsid w:val="00EE7729"/>
    <w:rsid w:val="00EF2568"/>
    <w:rsid w:val="00EF2D15"/>
    <w:rsid w:val="00F15493"/>
    <w:rsid w:val="00F1705E"/>
    <w:rsid w:val="00F227DB"/>
    <w:rsid w:val="00F31565"/>
    <w:rsid w:val="00F501C3"/>
    <w:rsid w:val="00F628C1"/>
    <w:rsid w:val="00F71CA9"/>
    <w:rsid w:val="00F811CE"/>
    <w:rsid w:val="00F970E6"/>
    <w:rsid w:val="00FA69D2"/>
    <w:rsid w:val="00FB311D"/>
    <w:rsid w:val="00FB736D"/>
    <w:rsid w:val="00FC0402"/>
    <w:rsid w:val="00FC0F15"/>
    <w:rsid w:val="00FC522A"/>
    <w:rsid w:val="00FF2F3E"/>
    <w:rsid w:val="00FF63C4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50384"/>
  <w15:docId w15:val="{7F8BCB16-1ADB-416C-A0FF-50C90CA0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D73C1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6D73C1"/>
    <w:rPr>
      <w:rFonts w:eastAsia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53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5323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532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5323"/>
    <w:rPr>
      <w:rFonts w:eastAsia="Times New Roman"/>
      <w:szCs w:val="24"/>
      <w:lang w:eastAsia="pt-BR"/>
    </w:rPr>
  </w:style>
  <w:style w:type="paragraph" w:customStyle="1" w:styleId="Corpodetexto21">
    <w:name w:val="Corpo de texto 21"/>
    <w:basedOn w:val="Normal"/>
    <w:rsid w:val="00155323"/>
    <w:pPr>
      <w:overflowPunct w:val="0"/>
      <w:autoSpaceDE w:val="0"/>
      <w:autoSpaceDN w:val="0"/>
      <w:adjustRightInd w:val="0"/>
      <w:ind w:left="4111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2025-12-16T11:16:00Z</cp:lastPrinted>
  <dcterms:created xsi:type="dcterms:W3CDTF">2025-12-16T11:17:00Z</dcterms:created>
  <dcterms:modified xsi:type="dcterms:W3CDTF">2025-12-16T11:17:00Z</dcterms:modified>
</cp:coreProperties>
</file>