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0288312" w14:textId="77777777" w:rsidR="00B55DDE" w:rsidRPr="006728C2" w:rsidRDefault="00B55DDE" w:rsidP="00610999">
      <w:pPr>
        <w:tabs>
          <w:tab w:val="left" w:pos="851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422058E" wp14:editId="483BF0C7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24199" w14:textId="77777777" w:rsidR="00291F61" w:rsidRPr="006728C2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3FEEC0F0" w14:textId="77777777" w:rsidR="00291F61" w:rsidRPr="006728C2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715DA734" w14:textId="77777777" w:rsidR="00291F61" w:rsidRPr="006728C2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406E522B" w14:textId="456C9359" w:rsidR="00B55DDE" w:rsidRPr="006728C2" w:rsidRDefault="00B55DDE" w:rsidP="00291F61">
      <w:pPr>
        <w:jc w:val="center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sz w:val="22"/>
          <w:szCs w:val="22"/>
        </w:rPr>
        <w:t>ESTADO DO RIO GRANDE DO SUL</w:t>
      </w:r>
    </w:p>
    <w:p w14:paraId="63530294" w14:textId="77777777" w:rsidR="00B55DDE" w:rsidRPr="006728C2" w:rsidRDefault="00B55DDE" w:rsidP="0061099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28C2">
        <w:rPr>
          <w:rFonts w:asciiTheme="minorHAnsi" w:hAnsiTheme="minorHAnsi" w:cstheme="minorHAnsi"/>
          <w:b/>
          <w:sz w:val="22"/>
          <w:szCs w:val="22"/>
        </w:rPr>
        <w:t>Prefeitura Municipal de Boa Vista do Buricá</w:t>
      </w:r>
    </w:p>
    <w:p w14:paraId="0296C222" w14:textId="77777777" w:rsidR="00B55DDE" w:rsidRPr="006728C2" w:rsidRDefault="00890393" w:rsidP="00610999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6728C2">
        <w:rPr>
          <w:rFonts w:asciiTheme="minorHAnsi" w:hAnsiTheme="minorHAnsi" w:cstheme="minorHAnsi"/>
          <w:i/>
          <w:sz w:val="22"/>
          <w:szCs w:val="22"/>
        </w:rPr>
        <w:t>Terra de Empreendedores</w:t>
      </w:r>
    </w:p>
    <w:p w14:paraId="28B3E3D0" w14:textId="78968D9D" w:rsidR="005D56EE" w:rsidRPr="00F808C8" w:rsidRDefault="005D56EE" w:rsidP="005D56E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F808C8">
        <w:rPr>
          <w:rFonts w:asciiTheme="minorHAnsi" w:hAnsiTheme="minorHAnsi" w:cstheme="minorHAnsi"/>
          <w:b/>
          <w:bCs/>
          <w:sz w:val="22"/>
          <w:szCs w:val="22"/>
        </w:rPr>
        <w:t xml:space="preserve">LEI Nº </w:t>
      </w:r>
      <w:r w:rsidR="007958B0">
        <w:rPr>
          <w:rFonts w:asciiTheme="minorHAnsi" w:hAnsiTheme="minorHAnsi" w:cstheme="minorHAnsi"/>
          <w:b/>
          <w:bCs/>
          <w:sz w:val="22"/>
          <w:szCs w:val="22"/>
        </w:rPr>
        <w:t>1116</w:t>
      </w:r>
      <w:r w:rsidR="00506136" w:rsidRPr="00F808C8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99322C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37C2E69B" w14:textId="060A083E" w:rsidR="00686E59" w:rsidRPr="000A22C0" w:rsidRDefault="00686E59" w:rsidP="00686E59">
      <w:pPr>
        <w:pStyle w:val="Recuodecorpodetexto"/>
        <w:spacing w:before="120" w:line="288" w:lineRule="auto"/>
        <w:ind w:left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22C0">
        <w:rPr>
          <w:rFonts w:asciiTheme="minorHAnsi" w:hAnsiTheme="minorHAnsi" w:cstheme="minorHAnsi"/>
          <w:b/>
          <w:sz w:val="22"/>
          <w:szCs w:val="22"/>
        </w:rPr>
        <w:t xml:space="preserve">AUTORIZA O PODER EXECUTIVO MUNICIPAL </w:t>
      </w:r>
      <w:r w:rsidR="00EB1F34" w:rsidRPr="000A22C0">
        <w:rPr>
          <w:rFonts w:asciiTheme="minorHAnsi" w:hAnsiTheme="minorHAnsi" w:cstheme="minorHAnsi"/>
          <w:b/>
          <w:sz w:val="22"/>
          <w:szCs w:val="22"/>
        </w:rPr>
        <w:t>A</w:t>
      </w:r>
      <w:r w:rsidR="001802F3" w:rsidRPr="000A22C0">
        <w:rPr>
          <w:rFonts w:asciiTheme="minorHAnsi" w:hAnsiTheme="minorHAnsi" w:cstheme="minorHAnsi"/>
          <w:b/>
          <w:sz w:val="22"/>
          <w:szCs w:val="22"/>
        </w:rPr>
        <w:t>BRI</w:t>
      </w:r>
      <w:r w:rsidR="00EB1F34" w:rsidRPr="000A22C0">
        <w:rPr>
          <w:rFonts w:asciiTheme="minorHAnsi" w:hAnsiTheme="minorHAnsi" w:cstheme="minorHAnsi"/>
          <w:b/>
          <w:sz w:val="22"/>
          <w:szCs w:val="22"/>
        </w:rPr>
        <w:t>R</w:t>
      </w:r>
      <w:r w:rsidR="001802F3" w:rsidRPr="000A22C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A22C0">
        <w:rPr>
          <w:rFonts w:asciiTheme="minorHAnsi" w:hAnsiTheme="minorHAnsi" w:cstheme="minorHAnsi"/>
          <w:b/>
          <w:sz w:val="22"/>
          <w:szCs w:val="22"/>
        </w:rPr>
        <w:t xml:space="preserve">CRÉDITO ADICIONAL </w:t>
      </w:r>
      <w:r w:rsidR="004F4D58" w:rsidRPr="000A22C0">
        <w:rPr>
          <w:rFonts w:asciiTheme="minorHAnsi" w:hAnsiTheme="minorHAnsi" w:cstheme="minorHAnsi"/>
          <w:b/>
          <w:sz w:val="22"/>
          <w:szCs w:val="22"/>
        </w:rPr>
        <w:t xml:space="preserve">ESPECIAL </w:t>
      </w:r>
      <w:r w:rsidRPr="000A22C0">
        <w:rPr>
          <w:rFonts w:asciiTheme="minorHAnsi" w:hAnsiTheme="minorHAnsi" w:cstheme="minorHAnsi"/>
          <w:b/>
          <w:sz w:val="22"/>
          <w:szCs w:val="22"/>
        </w:rPr>
        <w:t xml:space="preserve">NO VALOR DE R$ </w:t>
      </w:r>
      <w:r w:rsidR="000A22C0" w:rsidRPr="000A22C0">
        <w:rPr>
          <w:rFonts w:asciiTheme="minorHAnsi" w:hAnsiTheme="minorHAnsi" w:cstheme="minorHAnsi"/>
          <w:b/>
          <w:sz w:val="22"/>
          <w:szCs w:val="22"/>
        </w:rPr>
        <w:t>230.058,21</w:t>
      </w:r>
      <w:r w:rsidR="000861E2" w:rsidRPr="000A22C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A22C0">
        <w:rPr>
          <w:rFonts w:asciiTheme="minorHAnsi" w:hAnsiTheme="minorHAnsi" w:cstheme="minorHAnsi"/>
          <w:b/>
          <w:sz w:val="22"/>
          <w:szCs w:val="22"/>
        </w:rPr>
        <w:t>(</w:t>
      </w:r>
      <w:r w:rsidR="000A22C0" w:rsidRPr="000A22C0">
        <w:rPr>
          <w:rFonts w:asciiTheme="minorHAnsi" w:hAnsiTheme="minorHAnsi" w:cstheme="minorHAnsi"/>
          <w:b/>
          <w:sz w:val="22"/>
          <w:szCs w:val="22"/>
        </w:rPr>
        <w:t xml:space="preserve">DUZENTOS E TRINTA MIL, CINQUENTA E OITO REAIS, VINTE E UM </w:t>
      </w:r>
      <w:r w:rsidR="004F4D58" w:rsidRPr="000A22C0">
        <w:rPr>
          <w:rFonts w:asciiTheme="minorHAnsi" w:hAnsiTheme="minorHAnsi" w:cstheme="minorHAnsi"/>
          <w:b/>
          <w:sz w:val="22"/>
          <w:szCs w:val="22"/>
        </w:rPr>
        <w:t>CENTAVOS</w:t>
      </w:r>
      <w:r w:rsidRPr="000A22C0">
        <w:rPr>
          <w:rFonts w:asciiTheme="minorHAnsi" w:hAnsiTheme="minorHAnsi" w:cstheme="minorHAnsi"/>
          <w:b/>
          <w:sz w:val="22"/>
          <w:szCs w:val="22"/>
        </w:rPr>
        <w:t>) E DÁ OUTRAS PROVIDÊNCIAS.</w:t>
      </w:r>
    </w:p>
    <w:p w14:paraId="58C29FEA" w14:textId="46713C91" w:rsidR="00155323" w:rsidRPr="006728C2" w:rsidRDefault="00420B6A" w:rsidP="00155323">
      <w:pPr>
        <w:pStyle w:val="TextosemFormatao"/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</w:rPr>
      </w:pPr>
      <w:r>
        <w:rPr>
          <w:rFonts w:asciiTheme="minorHAnsi" w:eastAsia="MS Mincho" w:hAnsiTheme="minorHAnsi" w:cstheme="minorHAnsi"/>
          <w:b/>
          <w:sz w:val="22"/>
          <w:szCs w:val="22"/>
        </w:rPr>
        <w:t>CLARICE MARIA SCHMITT</w:t>
      </w:r>
      <w:r w:rsidR="00155323" w:rsidRPr="006728C2">
        <w:rPr>
          <w:rFonts w:asciiTheme="minorHAnsi" w:eastAsia="MS Mincho" w:hAnsiTheme="minorHAnsi" w:cstheme="minorHAnsi"/>
          <w:sz w:val="22"/>
          <w:szCs w:val="22"/>
        </w:rPr>
        <w:t xml:space="preserve">, </w:t>
      </w:r>
      <w:r>
        <w:rPr>
          <w:rFonts w:asciiTheme="minorHAnsi" w:eastAsia="MS Mincho" w:hAnsiTheme="minorHAnsi" w:cstheme="minorHAnsi"/>
          <w:sz w:val="22"/>
          <w:szCs w:val="22"/>
        </w:rPr>
        <w:t>Vice-</w:t>
      </w:r>
      <w:r w:rsidR="005F714D" w:rsidRPr="005F714D">
        <w:rPr>
          <w:rFonts w:asciiTheme="minorHAnsi" w:eastAsia="MS Mincho" w:hAnsiTheme="minorHAnsi" w:cstheme="minorHAnsi"/>
          <w:sz w:val="22"/>
          <w:szCs w:val="22"/>
        </w:rPr>
        <w:t>Prefeit</w:t>
      </w:r>
      <w:r>
        <w:rPr>
          <w:rFonts w:asciiTheme="minorHAnsi" w:eastAsia="MS Mincho" w:hAnsiTheme="minorHAnsi" w:cstheme="minorHAnsi"/>
          <w:sz w:val="22"/>
          <w:szCs w:val="22"/>
        </w:rPr>
        <w:t>a</w:t>
      </w:r>
      <w:r w:rsidR="005F714D" w:rsidRPr="005F714D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155323" w:rsidRPr="005F714D">
        <w:rPr>
          <w:rFonts w:asciiTheme="minorHAnsi" w:eastAsia="MS Mincho" w:hAnsiTheme="minorHAnsi" w:cstheme="minorHAnsi"/>
          <w:sz w:val="22"/>
          <w:szCs w:val="22"/>
        </w:rPr>
        <w:t>Municipal</w:t>
      </w:r>
      <w:r w:rsidR="00506136" w:rsidRPr="005F714D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>
        <w:rPr>
          <w:rFonts w:asciiTheme="minorHAnsi" w:eastAsia="MS Mincho" w:hAnsiTheme="minorHAnsi" w:cstheme="minorHAnsi"/>
          <w:sz w:val="22"/>
          <w:szCs w:val="22"/>
        </w:rPr>
        <w:t xml:space="preserve">em exercício </w:t>
      </w:r>
      <w:r w:rsidR="00155323" w:rsidRPr="006728C2">
        <w:rPr>
          <w:rFonts w:asciiTheme="minorHAnsi" w:eastAsia="MS Mincho" w:hAnsiTheme="minorHAnsi" w:cstheme="minorHAnsi"/>
          <w:sz w:val="22"/>
          <w:szCs w:val="22"/>
        </w:rPr>
        <w:t>de Boa Vista do Buricá, Estado do Rio Grande do Sul, no uso das atribuições que lhe são conferidas, FAZ SABER que a Câmara Municipal de Vereadores aprovou e ele sanciona e promulga a seguinte Lei:</w:t>
      </w:r>
    </w:p>
    <w:p w14:paraId="45C4F8C1" w14:textId="619DC27C" w:rsidR="008E4CD7" w:rsidRPr="006728C2" w:rsidRDefault="00155323" w:rsidP="00E0745F">
      <w:pPr>
        <w:pStyle w:val="Recuodecorpodetexto"/>
        <w:spacing w:before="120"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80606299"/>
      <w:r w:rsidRPr="004F4D58">
        <w:rPr>
          <w:rFonts w:asciiTheme="minorHAnsi" w:hAnsiTheme="minorHAnsi" w:cstheme="minorHAnsi"/>
          <w:b/>
          <w:sz w:val="22"/>
          <w:szCs w:val="22"/>
        </w:rPr>
        <w:t>A</w:t>
      </w:r>
      <w:r w:rsidR="00757C37" w:rsidRPr="004F4D58">
        <w:rPr>
          <w:rFonts w:asciiTheme="minorHAnsi" w:hAnsiTheme="minorHAnsi" w:cstheme="minorHAnsi"/>
          <w:b/>
          <w:sz w:val="22"/>
          <w:szCs w:val="22"/>
        </w:rPr>
        <w:t>rt</w:t>
      </w:r>
      <w:r w:rsidR="00E92D47">
        <w:rPr>
          <w:rFonts w:asciiTheme="minorHAnsi" w:hAnsiTheme="minorHAnsi" w:cstheme="minorHAnsi"/>
          <w:b/>
          <w:sz w:val="22"/>
          <w:szCs w:val="22"/>
        </w:rPr>
        <w:t>igo</w:t>
      </w:r>
      <w:r w:rsidRPr="004F4D58">
        <w:rPr>
          <w:rFonts w:asciiTheme="minorHAnsi" w:hAnsiTheme="minorHAnsi" w:cstheme="minorHAnsi"/>
          <w:b/>
          <w:sz w:val="22"/>
          <w:szCs w:val="22"/>
        </w:rPr>
        <w:t xml:space="preserve"> 1º -</w:t>
      </w:r>
      <w:r w:rsidRPr="004F4D58">
        <w:rPr>
          <w:rFonts w:asciiTheme="minorHAnsi" w:hAnsiTheme="minorHAnsi" w:cstheme="minorHAnsi"/>
          <w:sz w:val="22"/>
          <w:szCs w:val="22"/>
        </w:rPr>
        <w:t xml:space="preserve"> </w:t>
      </w:r>
      <w:r w:rsidR="00701EB3" w:rsidRPr="004F4D58">
        <w:rPr>
          <w:rFonts w:asciiTheme="minorHAnsi" w:hAnsiTheme="minorHAnsi" w:cstheme="minorHAnsi"/>
          <w:sz w:val="22"/>
          <w:szCs w:val="22"/>
        </w:rPr>
        <w:t xml:space="preserve">Fica o Poder Executivo autorizado </w:t>
      </w:r>
      <w:r w:rsidR="00686E59" w:rsidRPr="004F4D58">
        <w:rPr>
          <w:rFonts w:asciiTheme="minorHAnsi" w:hAnsiTheme="minorHAnsi" w:cstheme="minorHAnsi"/>
          <w:sz w:val="22"/>
          <w:szCs w:val="22"/>
        </w:rPr>
        <w:t>abri</w:t>
      </w:r>
      <w:r w:rsidR="0042228F" w:rsidRPr="004F4D58">
        <w:rPr>
          <w:rFonts w:asciiTheme="minorHAnsi" w:hAnsiTheme="minorHAnsi" w:cstheme="minorHAnsi"/>
          <w:sz w:val="22"/>
          <w:szCs w:val="22"/>
        </w:rPr>
        <w:t>r</w:t>
      </w:r>
      <w:r w:rsidR="00701EB3" w:rsidRPr="004F4D58">
        <w:rPr>
          <w:rFonts w:asciiTheme="minorHAnsi" w:hAnsiTheme="minorHAnsi" w:cstheme="minorHAnsi"/>
          <w:sz w:val="22"/>
          <w:szCs w:val="22"/>
        </w:rPr>
        <w:t xml:space="preserve"> um Crédito </w:t>
      </w:r>
      <w:r w:rsidR="00681ABE" w:rsidRPr="004F4D58">
        <w:rPr>
          <w:rFonts w:asciiTheme="minorHAnsi" w:hAnsiTheme="minorHAnsi" w:cstheme="minorHAnsi"/>
          <w:sz w:val="22"/>
          <w:szCs w:val="22"/>
        </w:rPr>
        <w:t xml:space="preserve">Adicional </w:t>
      </w:r>
      <w:r w:rsidR="0099322C">
        <w:rPr>
          <w:rFonts w:asciiTheme="minorHAnsi" w:hAnsiTheme="minorHAnsi" w:cstheme="minorHAnsi"/>
          <w:sz w:val="22"/>
          <w:szCs w:val="22"/>
        </w:rPr>
        <w:t xml:space="preserve">Especial </w:t>
      </w:r>
      <w:r w:rsidR="00701EB3" w:rsidRPr="004F4D58">
        <w:rPr>
          <w:rFonts w:asciiTheme="minorHAnsi" w:hAnsiTheme="minorHAnsi" w:cstheme="minorHAnsi"/>
          <w:sz w:val="22"/>
          <w:szCs w:val="22"/>
        </w:rPr>
        <w:t xml:space="preserve">no valor de </w:t>
      </w:r>
      <w:r w:rsidR="00706748" w:rsidRPr="004F4D58">
        <w:rPr>
          <w:rFonts w:asciiTheme="minorHAnsi" w:hAnsiTheme="minorHAnsi" w:cstheme="minorHAnsi"/>
          <w:b/>
          <w:sz w:val="22"/>
          <w:szCs w:val="22"/>
        </w:rPr>
        <w:t xml:space="preserve">R$ </w:t>
      </w:r>
      <w:r w:rsidR="00202400" w:rsidRPr="000A22C0">
        <w:rPr>
          <w:rFonts w:asciiTheme="minorHAnsi" w:hAnsiTheme="minorHAnsi" w:cstheme="minorHAnsi"/>
          <w:b/>
          <w:sz w:val="22"/>
          <w:szCs w:val="22"/>
        </w:rPr>
        <w:t>230.058,21 (</w:t>
      </w:r>
      <w:r w:rsidR="00202400">
        <w:rPr>
          <w:rFonts w:asciiTheme="minorHAnsi" w:hAnsiTheme="minorHAnsi" w:cstheme="minorHAnsi"/>
          <w:b/>
          <w:sz w:val="22"/>
          <w:szCs w:val="22"/>
        </w:rPr>
        <w:t>D</w:t>
      </w:r>
      <w:r w:rsidR="00202400" w:rsidRPr="000A22C0">
        <w:rPr>
          <w:rFonts w:asciiTheme="minorHAnsi" w:hAnsiTheme="minorHAnsi" w:cstheme="minorHAnsi"/>
          <w:b/>
          <w:sz w:val="22"/>
          <w:szCs w:val="22"/>
        </w:rPr>
        <w:t>uzentos e trinta mil, cinquenta e oito reais, vinte e um centavos</w:t>
      </w:r>
      <w:r w:rsidR="00270577" w:rsidRPr="004B053C">
        <w:rPr>
          <w:rFonts w:asciiTheme="minorHAnsi" w:hAnsiTheme="minorHAnsi" w:cstheme="minorHAnsi"/>
          <w:b/>
          <w:sz w:val="22"/>
          <w:szCs w:val="22"/>
        </w:rPr>
        <w:t>)</w:t>
      </w:r>
      <w:r w:rsidR="00E0745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D2717" w:rsidRPr="006728C2">
        <w:rPr>
          <w:rFonts w:asciiTheme="minorHAnsi" w:hAnsiTheme="minorHAnsi" w:cstheme="minorHAnsi"/>
          <w:sz w:val="22"/>
          <w:szCs w:val="22"/>
        </w:rPr>
        <w:t>nas rubricas abaixo discriminadas</w:t>
      </w:r>
      <w:r w:rsidRPr="006728C2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814"/>
      </w:tblGrid>
      <w:tr w:rsidR="00F808C8" w:rsidRPr="001E2E4D" w14:paraId="69E7A6CF" w14:textId="77777777" w:rsidTr="00CB0A9D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4FE6F23B" w14:textId="2485C046" w:rsidR="00F808C8" w:rsidRPr="00706748" w:rsidRDefault="00F808C8" w:rsidP="00F808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06.01.12.365.0003 – 2.113 - </w:t>
            </w:r>
            <w:r w:rsidRPr="00F808C8">
              <w:rPr>
                <w:rFonts w:asciiTheme="minorHAnsi" w:hAnsiTheme="minorHAnsi" w:cstheme="minorHAnsi"/>
                <w:sz w:val="22"/>
                <w:szCs w:val="22"/>
              </w:rPr>
              <w:t>MANUTENÇÃO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EDUCAÇÃO INFANTIL </w:t>
            </w:r>
            <w:r w:rsidRPr="00F808C8">
              <w:rPr>
                <w:rFonts w:asciiTheme="minorHAnsi" w:hAnsiTheme="minorHAnsi" w:cstheme="minorHAnsi"/>
                <w:sz w:val="22"/>
                <w:szCs w:val="22"/>
              </w:rPr>
              <w:t>- FUNDEB 30%</w:t>
            </w:r>
          </w:p>
        </w:tc>
      </w:tr>
      <w:tr w:rsidR="00F808C8" w:rsidRPr="001E2E4D" w14:paraId="243910B1" w14:textId="77777777" w:rsidTr="00086406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4088A46B" w14:textId="4FD68791" w:rsidR="00F808C8" w:rsidRPr="00706748" w:rsidRDefault="00F808C8" w:rsidP="00F808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3.1.90.11.00.00 – </w:t>
            </w:r>
            <w:r w:rsidR="00970BC6">
              <w:rPr>
                <w:rFonts w:asciiTheme="minorHAnsi" w:hAnsiTheme="minorHAnsi" w:cstheme="minorHAnsi"/>
                <w:sz w:val="22"/>
                <w:szCs w:val="22"/>
              </w:rPr>
              <w:t>FR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540 -Vencimentos e Vantagens Fixas</w:t>
            </w:r>
          </w:p>
        </w:tc>
        <w:tc>
          <w:tcPr>
            <w:tcW w:w="1814" w:type="dxa"/>
            <w:shd w:val="clear" w:color="auto" w:fill="auto"/>
          </w:tcPr>
          <w:p w14:paraId="55186720" w14:textId="1A4A4C53" w:rsidR="00F808C8" w:rsidRPr="00706748" w:rsidRDefault="00F808C8" w:rsidP="00F808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748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99322C">
              <w:rPr>
                <w:rFonts w:asciiTheme="minorHAnsi" w:hAnsiTheme="minorHAnsi" w:cstheme="minorHAnsi"/>
                <w:sz w:val="22"/>
                <w:szCs w:val="22"/>
              </w:rPr>
              <w:t>181.514,88</w:t>
            </w:r>
          </w:p>
        </w:tc>
      </w:tr>
      <w:tr w:rsidR="009F5D92" w:rsidRPr="001E2E4D" w14:paraId="514756D6" w14:textId="77777777" w:rsidTr="00E04341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50CC8641" w14:textId="3FF16D50" w:rsidR="009F5D92" w:rsidRPr="00706748" w:rsidRDefault="009F5D92" w:rsidP="009F5D9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06.0601.12.365.0003 – 2.034 - </w:t>
            </w:r>
            <w:r w:rsidRPr="009F5D92">
              <w:rPr>
                <w:rFonts w:asciiTheme="minorHAnsi" w:hAnsiTheme="minorHAnsi" w:cstheme="minorHAnsi"/>
                <w:sz w:val="22"/>
                <w:szCs w:val="22"/>
              </w:rPr>
              <w:t>AQUISIÇÃO DE MATERIAL DIDÁTICO/PEDAGÓGICO PARA A EDUCAÇÃO INFANTIL</w:t>
            </w:r>
          </w:p>
        </w:tc>
      </w:tr>
      <w:tr w:rsidR="009F5D92" w:rsidRPr="001E2E4D" w14:paraId="7AD225CD" w14:textId="77777777" w:rsidTr="00086406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1F549035" w14:textId="492CA4E8" w:rsidR="009F5D92" w:rsidRDefault="009F5D92" w:rsidP="00F808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3.3.90.30.00.00 – FR 543 – Material de Consumo</w:t>
            </w:r>
          </w:p>
        </w:tc>
        <w:tc>
          <w:tcPr>
            <w:tcW w:w="1814" w:type="dxa"/>
            <w:shd w:val="clear" w:color="auto" w:fill="auto"/>
          </w:tcPr>
          <w:p w14:paraId="0A2CFC27" w14:textId="621D5286" w:rsidR="009F5D92" w:rsidRPr="00706748" w:rsidRDefault="009F5D92" w:rsidP="00F808C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R$ 13.500,00</w:t>
            </w:r>
          </w:p>
        </w:tc>
      </w:tr>
      <w:tr w:rsidR="009F5D92" w:rsidRPr="001E2E4D" w14:paraId="39B052A0" w14:textId="77777777" w:rsidTr="00612316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15780DA6" w14:textId="2DFC6E7F" w:rsidR="009F5D92" w:rsidRDefault="009F5D92" w:rsidP="009F5D9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06.06.01.12.361.0003 – 2.033 - </w:t>
            </w:r>
            <w:r w:rsidRPr="009F5D92">
              <w:rPr>
                <w:rFonts w:asciiTheme="minorHAnsi" w:hAnsiTheme="minorHAnsi" w:cstheme="minorHAnsi"/>
                <w:sz w:val="22"/>
                <w:szCs w:val="22"/>
              </w:rPr>
              <w:t>AQUISIÇÃO DE MATERIAL DIDÁTICO/PEDAGÓGICO PARA O ENSINO FUNDAMENTAL</w:t>
            </w:r>
          </w:p>
        </w:tc>
      </w:tr>
      <w:tr w:rsidR="009F5D92" w:rsidRPr="001E2E4D" w14:paraId="77E17DE9" w14:textId="77777777" w:rsidTr="00086406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09F3C154" w14:textId="41912380" w:rsidR="009F5D92" w:rsidRDefault="009F5D92" w:rsidP="009F5D9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3.3.90.30.00.00 – FR 543 – Material de Consumo</w:t>
            </w:r>
          </w:p>
        </w:tc>
        <w:tc>
          <w:tcPr>
            <w:tcW w:w="1814" w:type="dxa"/>
            <w:shd w:val="clear" w:color="auto" w:fill="auto"/>
          </w:tcPr>
          <w:p w14:paraId="674C5EE6" w14:textId="1C5B9B1C" w:rsidR="009F5D92" w:rsidRDefault="009F5D92" w:rsidP="009F5D9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R$ 2.965,21</w:t>
            </w:r>
          </w:p>
        </w:tc>
      </w:tr>
      <w:tr w:rsidR="009F5D92" w:rsidRPr="001E2E4D" w14:paraId="7D48C5CD" w14:textId="77777777" w:rsidTr="00086406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52A41FB0" w14:textId="0083E1F3" w:rsidR="009F5D92" w:rsidRDefault="009F5D92" w:rsidP="009F5D9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3.3.90.30.00.00 – FR 546 – Material de Consumo</w:t>
            </w:r>
          </w:p>
        </w:tc>
        <w:tc>
          <w:tcPr>
            <w:tcW w:w="1814" w:type="dxa"/>
            <w:shd w:val="clear" w:color="auto" w:fill="auto"/>
          </w:tcPr>
          <w:p w14:paraId="7D609533" w14:textId="6AA91D47" w:rsidR="009F5D92" w:rsidRDefault="009F5D92" w:rsidP="009F5D9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R$ 32.078,12</w:t>
            </w:r>
          </w:p>
        </w:tc>
      </w:tr>
    </w:tbl>
    <w:p w14:paraId="1706F847" w14:textId="77777777" w:rsidR="00686E59" w:rsidRPr="006728C2" w:rsidRDefault="00686E59" w:rsidP="00E64816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bookmarkEnd w:id="1"/>
    <w:p w14:paraId="6C1443EA" w14:textId="15FDD921" w:rsidR="005353F8" w:rsidRDefault="005353F8" w:rsidP="005353F8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b/>
          <w:sz w:val="22"/>
          <w:szCs w:val="22"/>
        </w:rPr>
        <w:t>Art</w:t>
      </w:r>
      <w:r>
        <w:rPr>
          <w:rFonts w:asciiTheme="minorHAnsi" w:hAnsiTheme="minorHAnsi" w:cstheme="minorHAnsi"/>
          <w:b/>
          <w:sz w:val="22"/>
          <w:szCs w:val="22"/>
        </w:rPr>
        <w:t>igo</w:t>
      </w:r>
      <w:r w:rsidRPr="006728C2">
        <w:rPr>
          <w:rFonts w:asciiTheme="minorHAnsi" w:hAnsiTheme="minorHAnsi" w:cstheme="minorHAnsi"/>
          <w:b/>
          <w:sz w:val="22"/>
          <w:szCs w:val="22"/>
        </w:rPr>
        <w:t xml:space="preserve"> 2</w:t>
      </w:r>
      <w:r w:rsidRPr="006728C2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o</w:t>
      </w:r>
      <w:r w:rsidRPr="006728C2">
        <w:rPr>
          <w:rFonts w:asciiTheme="minorHAnsi" w:hAnsiTheme="minorHAnsi" w:cstheme="minorHAnsi"/>
          <w:bCs/>
          <w:sz w:val="22"/>
          <w:szCs w:val="22"/>
        </w:rPr>
        <w:t xml:space="preserve"> -</w:t>
      </w:r>
      <w:r w:rsidRPr="006728C2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6728C2">
        <w:rPr>
          <w:rFonts w:asciiTheme="minorHAnsi" w:hAnsiTheme="minorHAnsi" w:cstheme="minorHAnsi"/>
          <w:sz w:val="22"/>
          <w:szCs w:val="22"/>
        </w:rPr>
        <w:t xml:space="preserve">Para cobertura das despesas previstas no artigo 1º serão utilizados recursos do Superávit Financeiro apurado no Balanço Patrimonial </w:t>
      </w:r>
      <w:r>
        <w:rPr>
          <w:rFonts w:asciiTheme="minorHAnsi" w:hAnsiTheme="minorHAnsi" w:cstheme="minorHAnsi"/>
          <w:sz w:val="22"/>
          <w:szCs w:val="22"/>
        </w:rPr>
        <w:t>de 202</w:t>
      </w:r>
      <w:r w:rsidR="00420B6A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728C2">
        <w:rPr>
          <w:rFonts w:asciiTheme="minorHAnsi" w:hAnsiTheme="minorHAnsi" w:cstheme="minorHAnsi"/>
          <w:sz w:val="22"/>
          <w:szCs w:val="22"/>
        </w:rPr>
        <w:t>na</w:t>
      </w:r>
      <w:r w:rsidR="00420B6A">
        <w:rPr>
          <w:rFonts w:asciiTheme="minorHAnsi" w:hAnsiTheme="minorHAnsi" w:cstheme="minorHAnsi"/>
          <w:sz w:val="22"/>
          <w:szCs w:val="22"/>
        </w:rPr>
        <w:t>s</w:t>
      </w:r>
      <w:r w:rsidRPr="006728C2">
        <w:rPr>
          <w:rFonts w:asciiTheme="minorHAnsi" w:hAnsiTheme="minorHAnsi" w:cstheme="minorHAnsi"/>
          <w:sz w:val="22"/>
          <w:szCs w:val="22"/>
        </w:rPr>
        <w:t xml:space="preserve"> Fonte</w:t>
      </w:r>
      <w:r w:rsidR="00420B6A">
        <w:rPr>
          <w:rFonts w:asciiTheme="minorHAnsi" w:hAnsiTheme="minorHAnsi" w:cstheme="minorHAnsi"/>
          <w:sz w:val="22"/>
          <w:szCs w:val="22"/>
        </w:rPr>
        <w:t>s</w:t>
      </w:r>
      <w:r w:rsidRPr="006728C2">
        <w:rPr>
          <w:rFonts w:asciiTheme="minorHAnsi" w:hAnsiTheme="minorHAnsi" w:cstheme="minorHAnsi"/>
          <w:sz w:val="22"/>
          <w:szCs w:val="22"/>
        </w:rPr>
        <w:t xml:space="preserve"> de Recurso </w:t>
      </w:r>
      <w:r>
        <w:rPr>
          <w:rFonts w:asciiTheme="minorHAnsi" w:hAnsiTheme="minorHAnsi" w:cstheme="minorHAnsi"/>
          <w:sz w:val="22"/>
          <w:szCs w:val="22"/>
        </w:rPr>
        <w:t>Transferência de Recursos do FUNDEB</w:t>
      </w:r>
      <w:r w:rsidR="00420B6A">
        <w:rPr>
          <w:rFonts w:asciiTheme="minorHAnsi" w:hAnsiTheme="minorHAnsi" w:cstheme="minorHAnsi"/>
          <w:sz w:val="22"/>
          <w:szCs w:val="22"/>
        </w:rPr>
        <w:t xml:space="preserve"> - Impostos</w:t>
      </w:r>
      <w:r>
        <w:rPr>
          <w:rFonts w:asciiTheme="minorHAnsi" w:hAnsiTheme="minorHAnsi" w:cstheme="minorHAnsi"/>
          <w:sz w:val="22"/>
          <w:szCs w:val="22"/>
        </w:rPr>
        <w:t xml:space="preserve"> (540)</w:t>
      </w:r>
      <w:r w:rsidR="00420B6A">
        <w:rPr>
          <w:rFonts w:asciiTheme="minorHAnsi" w:hAnsiTheme="minorHAnsi" w:cstheme="minorHAnsi"/>
          <w:sz w:val="22"/>
          <w:szCs w:val="22"/>
        </w:rPr>
        <w:t xml:space="preserve"> – R$ 181.514,88; Transferência de Recursos do FUNDEB – Complementação VAAR (543) – R$ 16.465,21; e Transferência de Recursos do FUNDEB Complementação ETI (546) – R</w:t>
      </w:r>
      <w:r w:rsidR="00A2787A">
        <w:rPr>
          <w:rFonts w:asciiTheme="minorHAnsi" w:hAnsiTheme="minorHAnsi" w:cstheme="minorHAnsi"/>
          <w:sz w:val="22"/>
          <w:szCs w:val="22"/>
        </w:rPr>
        <w:t>$</w:t>
      </w:r>
      <w:r w:rsidR="00420B6A">
        <w:rPr>
          <w:rFonts w:asciiTheme="minorHAnsi" w:hAnsiTheme="minorHAnsi" w:cstheme="minorHAnsi"/>
          <w:sz w:val="22"/>
          <w:szCs w:val="22"/>
        </w:rPr>
        <w:t xml:space="preserve"> 32.078,12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B13435C" w14:textId="368201E7" w:rsidR="00155323" w:rsidRPr="006728C2" w:rsidRDefault="00662078" w:rsidP="00155323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b/>
          <w:sz w:val="22"/>
          <w:szCs w:val="22"/>
        </w:rPr>
        <w:t>A</w:t>
      </w:r>
      <w:r w:rsidR="00757C37" w:rsidRPr="006728C2">
        <w:rPr>
          <w:rFonts w:asciiTheme="minorHAnsi" w:hAnsiTheme="minorHAnsi" w:cstheme="minorHAnsi"/>
          <w:b/>
          <w:sz w:val="22"/>
          <w:szCs w:val="22"/>
        </w:rPr>
        <w:t>rt</w:t>
      </w:r>
      <w:r w:rsidR="00A51577">
        <w:rPr>
          <w:rFonts w:asciiTheme="minorHAnsi" w:hAnsiTheme="minorHAnsi" w:cstheme="minorHAnsi"/>
          <w:b/>
          <w:sz w:val="22"/>
          <w:szCs w:val="22"/>
        </w:rPr>
        <w:t>igo</w:t>
      </w:r>
      <w:r w:rsidRPr="006728C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0C86">
        <w:rPr>
          <w:rFonts w:asciiTheme="minorHAnsi" w:hAnsiTheme="minorHAnsi" w:cstheme="minorHAnsi"/>
          <w:b/>
          <w:sz w:val="22"/>
          <w:szCs w:val="22"/>
        </w:rPr>
        <w:t>3</w:t>
      </w:r>
      <w:r w:rsidRPr="006728C2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o</w:t>
      </w:r>
      <w:r w:rsidRPr="006728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55323" w:rsidRPr="006728C2">
        <w:rPr>
          <w:rFonts w:asciiTheme="minorHAnsi" w:hAnsiTheme="minorHAnsi" w:cstheme="minorHAnsi"/>
          <w:sz w:val="22"/>
          <w:szCs w:val="22"/>
        </w:rPr>
        <w:t xml:space="preserve">- Revogadas </w:t>
      </w:r>
      <w:r w:rsidR="00DC1E77" w:rsidRPr="006728C2">
        <w:rPr>
          <w:rFonts w:asciiTheme="minorHAnsi" w:hAnsiTheme="minorHAnsi" w:cstheme="minorHAnsi"/>
          <w:sz w:val="22"/>
          <w:szCs w:val="22"/>
        </w:rPr>
        <w:t>à</w:t>
      </w:r>
      <w:r w:rsidR="00155323" w:rsidRPr="006728C2">
        <w:rPr>
          <w:rFonts w:asciiTheme="minorHAnsi" w:hAnsiTheme="minorHAnsi" w:cstheme="minorHAnsi"/>
          <w:sz w:val="22"/>
          <w:szCs w:val="22"/>
        </w:rPr>
        <w:t>s disposições em contrário a presente Lei entrará em vigor na data de sua publicação.</w:t>
      </w:r>
      <w:r w:rsidR="006A73FF" w:rsidRPr="006728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5AD9CD" w14:textId="77777777" w:rsidR="00311430" w:rsidRPr="006728C2" w:rsidRDefault="00311430" w:rsidP="005D56EE">
      <w:pPr>
        <w:pStyle w:val="Recuodecorpodetexto3"/>
        <w:tabs>
          <w:tab w:val="clear" w:pos="3402"/>
        </w:tabs>
        <w:ind w:left="3969"/>
        <w:rPr>
          <w:rFonts w:asciiTheme="minorHAnsi" w:hAnsiTheme="minorHAnsi" w:cstheme="minorHAnsi"/>
          <w:sz w:val="22"/>
          <w:szCs w:val="22"/>
        </w:rPr>
      </w:pPr>
    </w:p>
    <w:p w14:paraId="0E8FB965" w14:textId="45AEC28A" w:rsidR="005D56EE" w:rsidRPr="006728C2" w:rsidRDefault="005D56EE" w:rsidP="001F2F31">
      <w:pPr>
        <w:pStyle w:val="Recuodecorpodetexto3"/>
        <w:tabs>
          <w:tab w:val="clear" w:pos="3402"/>
        </w:tabs>
        <w:ind w:left="0" w:firstLine="0"/>
        <w:jc w:val="right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sz w:val="22"/>
          <w:szCs w:val="22"/>
        </w:rPr>
        <w:t xml:space="preserve">GABINETE DO PREFEITO MUNICIPAL DE BOA VISTA DO BURICÁ/RS, AOS </w:t>
      </w:r>
      <w:r w:rsidR="007958B0">
        <w:rPr>
          <w:rFonts w:asciiTheme="minorHAnsi" w:hAnsiTheme="minorHAnsi" w:cstheme="minorHAnsi"/>
          <w:sz w:val="22"/>
          <w:szCs w:val="22"/>
        </w:rPr>
        <w:t>03</w:t>
      </w:r>
      <w:r w:rsidRPr="006728C2">
        <w:rPr>
          <w:rFonts w:asciiTheme="minorHAnsi" w:hAnsiTheme="minorHAnsi" w:cstheme="minorHAnsi"/>
          <w:sz w:val="22"/>
          <w:szCs w:val="22"/>
        </w:rPr>
        <w:t xml:space="preserve"> DE </w:t>
      </w:r>
      <w:r w:rsidR="007958B0">
        <w:rPr>
          <w:rFonts w:asciiTheme="minorHAnsi" w:hAnsiTheme="minorHAnsi" w:cstheme="minorHAnsi"/>
          <w:sz w:val="22"/>
          <w:szCs w:val="22"/>
        </w:rPr>
        <w:t>FEVEREIRO</w:t>
      </w:r>
      <w:r w:rsidR="00420B6A">
        <w:rPr>
          <w:rFonts w:asciiTheme="minorHAnsi" w:hAnsiTheme="minorHAnsi" w:cstheme="minorHAnsi"/>
          <w:sz w:val="22"/>
          <w:szCs w:val="22"/>
        </w:rPr>
        <w:t xml:space="preserve"> </w:t>
      </w:r>
      <w:r w:rsidRPr="006728C2">
        <w:rPr>
          <w:rFonts w:asciiTheme="minorHAnsi" w:hAnsiTheme="minorHAnsi" w:cstheme="minorHAnsi"/>
          <w:sz w:val="22"/>
          <w:szCs w:val="22"/>
        </w:rPr>
        <w:t>DE 202</w:t>
      </w:r>
      <w:r w:rsidR="007958B0">
        <w:rPr>
          <w:rFonts w:asciiTheme="minorHAnsi" w:hAnsiTheme="minorHAnsi" w:cstheme="minorHAnsi"/>
          <w:sz w:val="22"/>
          <w:szCs w:val="22"/>
        </w:rPr>
        <w:t>6</w:t>
      </w:r>
      <w:r w:rsidRPr="006728C2">
        <w:rPr>
          <w:rFonts w:asciiTheme="minorHAnsi" w:hAnsiTheme="minorHAnsi" w:cstheme="minorHAnsi"/>
          <w:sz w:val="22"/>
          <w:szCs w:val="22"/>
        </w:rPr>
        <w:t>.</w:t>
      </w:r>
    </w:p>
    <w:p w14:paraId="69FCCF66" w14:textId="0B1CD300" w:rsidR="006328CE" w:rsidRPr="006728C2" w:rsidRDefault="005D56EE" w:rsidP="008F753D">
      <w:pPr>
        <w:jc w:val="both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</w:p>
    <w:p w14:paraId="06F4E377" w14:textId="77777777" w:rsidR="00420B6A" w:rsidRDefault="00506136" w:rsidP="005D56EE">
      <w:pPr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sz w:val="22"/>
          <w:szCs w:val="22"/>
        </w:rPr>
        <w:t xml:space="preserve"> </w:t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669ED943" w14:textId="20B2D07C" w:rsidR="005D56EE" w:rsidRPr="006728C2" w:rsidRDefault="00420B6A" w:rsidP="007958B0">
      <w:pPr>
        <w:jc w:val="center"/>
      </w:pPr>
      <w:r>
        <w:t>CLARICE MARIA SCHMITT</w:t>
      </w:r>
    </w:p>
    <w:p w14:paraId="2C17B25B" w14:textId="0BD8294B" w:rsidR="00D55004" w:rsidRDefault="005D56EE" w:rsidP="007958B0">
      <w:pPr>
        <w:jc w:val="center"/>
      </w:pPr>
      <w:r w:rsidRPr="00C83407">
        <w:t>Prefeit</w:t>
      </w:r>
      <w:r w:rsidR="00420B6A">
        <w:t>a</w:t>
      </w:r>
      <w:r w:rsidRPr="00C83407">
        <w:t xml:space="preserve"> Municipal</w:t>
      </w:r>
      <w:r w:rsidR="00420B6A">
        <w:t xml:space="preserve"> em </w:t>
      </w:r>
      <w:r w:rsidR="007958B0">
        <w:t>E</w:t>
      </w:r>
      <w:r w:rsidR="00420B6A">
        <w:t>xercício</w:t>
      </w:r>
    </w:p>
    <w:p w14:paraId="7EB4D92A" w14:textId="538EEA41" w:rsidR="007958B0" w:rsidRDefault="007958B0" w:rsidP="007958B0">
      <w:r>
        <w:t>Registre-se e Publique-se:</w:t>
      </w:r>
    </w:p>
    <w:p w14:paraId="2CBDA315" w14:textId="1A9F9B1C" w:rsidR="007958B0" w:rsidRDefault="007958B0" w:rsidP="007958B0"/>
    <w:p w14:paraId="780E4F52" w14:textId="01196007" w:rsidR="00CD103D" w:rsidRDefault="00CD103D" w:rsidP="007958B0">
      <w:r>
        <w:t xml:space="preserve">Fabio Rodrigo </w:t>
      </w:r>
      <w:proofErr w:type="spellStart"/>
      <w:r>
        <w:t>Kunrath</w:t>
      </w:r>
      <w:proofErr w:type="spellEnd"/>
    </w:p>
    <w:p w14:paraId="4585972D" w14:textId="13342FBF" w:rsidR="00CD103D" w:rsidRDefault="00CD103D" w:rsidP="007958B0">
      <w:r>
        <w:t xml:space="preserve"> Secretário de Gestão</w:t>
      </w:r>
    </w:p>
    <w:p w14:paraId="5DA130C0" w14:textId="54186663" w:rsidR="007958B0" w:rsidRDefault="007958B0" w:rsidP="007958B0">
      <w:pPr>
        <w:jc w:val="center"/>
      </w:pPr>
    </w:p>
    <w:p w14:paraId="471CC00D" w14:textId="44B09737" w:rsidR="00CD103D" w:rsidRPr="00C83407" w:rsidRDefault="00CD103D" w:rsidP="00CD103D">
      <w:r>
        <w:t>Em 03/02/2026</w:t>
      </w:r>
    </w:p>
    <w:sectPr w:rsidR="00CD103D" w:rsidRPr="00C83407" w:rsidSect="00F227DB">
      <w:footerReference w:type="default" r:id="rId8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DED2" w14:textId="77777777" w:rsidR="00BE2239" w:rsidRDefault="00BE2239" w:rsidP="009303AF">
      <w:r>
        <w:separator/>
      </w:r>
    </w:p>
  </w:endnote>
  <w:endnote w:type="continuationSeparator" w:id="0">
    <w:p w14:paraId="4676092F" w14:textId="77777777" w:rsidR="00BE2239" w:rsidRDefault="00BE2239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6437A" w14:textId="2F88FB92" w:rsidR="009303AF" w:rsidRPr="00095EB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4F79A5A" w14:textId="295EA913" w:rsidR="009303AF" w:rsidRPr="00095EB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Fone: (55) 3538-1155 - http://boavistadoburica.rs.gov.br/site/</w:t>
    </w:r>
  </w:p>
  <w:p w14:paraId="09E9524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7CFF4" w14:textId="77777777" w:rsidR="00BE2239" w:rsidRDefault="00BE2239" w:rsidP="009303AF">
      <w:r>
        <w:separator/>
      </w:r>
    </w:p>
  </w:footnote>
  <w:footnote w:type="continuationSeparator" w:id="0">
    <w:p w14:paraId="5193F765" w14:textId="77777777" w:rsidR="00BE2239" w:rsidRDefault="00BE2239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04736"/>
    <w:rsid w:val="000061DF"/>
    <w:rsid w:val="00030C13"/>
    <w:rsid w:val="000322ED"/>
    <w:rsid w:val="00051873"/>
    <w:rsid w:val="00055884"/>
    <w:rsid w:val="000660A8"/>
    <w:rsid w:val="00080E28"/>
    <w:rsid w:val="000861E2"/>
    <w:rsid w:val="00095EB6"/>
    <w:rsid w:val="00096908"/>
    <w:rsid w:val="000A22C0"/>
    <w:rsid w:val="000B65C7"/>
    <w:rsid w:val="000C46A9"/>
    <w:rsid w:val="000C7FC2"/>
    <w:rsid w:val="000D020B"/>
    <w:rsid w:val="000E06CA"/>
    <w:rsid w:val="000F1332"/>
    <w:rsid w:val="000F2DE5"/>
    <w:rsid w:val="000F3C7B"/>
    <w:rsid w:val="00104CE2"/>
    <w:rsid w:val="001108A5"/>
    <w:rsid w:val="0012345F"/>
    <w:rsid w:val="00135904"/>
    <w:rsid w:val="001426F0"/>
    <w:rsid w:val="0014452D"/>
    <w:rsid w:val="00151A25"/>
    <w:rsid w:val="00155323"/>
    <w:rsid w:val="001802F3"/>
    <w:rsid w:val="0018232E"/>
    <w:rsid w:val="00190D69"/>
    <w:rsid w:val="001A02FE"/>
    <w:rsid w:val="001A40DD"/>
    <w:rsid w:val="001A79BC"/>
    <w:rsid w:val="001B0B0F"/>
    <w:rsid w:val="001B6698"/>
    <w:rsid w:val="001C605C"/>
    <w:rsid w:val="001D0E33"/>
    <w:rsid w:val="001D1A6A"/>
    <w:rsid w:val="001E2E4D"/>
    <w:rsid w:val="001F2F31"/>
    <w:rsid w:val="00202400"/>
    <w:rsid w:val="002114FD"/>
    <w:rsid w:val="00216FB7"/>
    <w:rsid w:val="002364A0"/>
    <w:rsid w:val="00246043"/>
    <w:rsid w:val="0024701B"/>
    <w:rsid w:val="00270577"/>
    <w:rsid w:val="00275D34"/>
    <w:rsid w:val="00280D09"/>
    <w:rsid w:val="00291F61"/>
    <w:rsid w:val="00296284"/>
    <w:rsid w:val="002A1538"/>
    <w:rsid w:val="002A2BAF"/>
    <w:rsid w:val="002A7EF2"/>
    <w:rsid w:val="002C1842"/>
    <w:rsid w:val="002C58AD"/>
    <w:rsid w:val="002E6C38"/>
    <w:rsid w:val="002F1468"/>
    <w:rsid w:val="00301428"/>
    <w:rsid w:val="00302314"/>
    <w:rsid w:val="00311430"/>
    <w:rsid w:val="00315607"/>
    <w:rsid w:val="0032364A"/>
    <w:rsid w:val="00326103"/>
    <w:rsid w:val="00327416"/>
    <w:rsid w:val="00327549"/>
    <w:rsid w:val="00351F53"/>
    <w:rsid w:val="00356A2E"/>
    <w:rsid w:val="00360BB1"/>
    <w:rsid w:val="00366220"/>
    <w:rsid w:val="00375765"/>
    <w:rsid w:val="00375A36"/>
    <w:rsid w:val="003A6BD8"/>
    <w:rsid w:val="003D2717"/>
    <w:rsid w:val="003D3717"/>
    <w:rsid w:val="003E253F"/>
    <w:rsid w:val="003E6691"/>
    <w:rsid w:val="0040267E"/>
    <w:rsid w:val="00420B6A"/>
    <w:rsid w:val="0042228F"/>
    <w:rsid w:val="00433564"/>
    <w:rsid w:val="0044200C"/>
    <w:rsid w:val="00455B60"/>
    <w:rsid w:val="00464845"/>
    <w:rsid w:val="00464DFA"/>
    <w:rsid w:val="004712E2"/>
    <w:rsid w:val="0047193E"/>
    <w:rsid w:val="00471BC9"/>
    <w:rsid w:val="00482F28"/>
    <w:rsid w:val="004A5E44"/>
    <w:rsid w:val="004A7651"/>
    <w:rsid w:val="004B053C"/>
    <w:rsid w:val="004B1EB8"/>
    <w:rsid w:val="004B22C0"/>
    <w:rsid w:val="004B3125"/>
    <w:rsid w:val="004D1862"/>
    <w:rsid w:val="004E28A5"/>
    <w:rsid w:val="004F4D58"/>
    <w:rsid w:val="004F59AC"/>
    <w:rsid w:val="004F5D7B"/>
    <w:rsid w:val="00502596"/>
    <w:rsid w:val="005059B0"/>
    <w:rsid w:val="00506136"/>
    <w:rsid w:val="005118A9"/>
    <w:rsid w:val="005127BC"/>
    <w:rsid w:val="005162A1"/>
    <w:rsid w:val="005353F8"/>
    <w:rsid w:val="005403CF"/>
    <w:rsid w:val="00557A98"/>
    <w:rsid w:val="00584326"/>
    <w:rsid w:val="005A2F53"/>
    <w:rsid w:val="005D56EE"/>
    <w:rsid w:val="005F1B27"/>
    <w:rsid w:val="005F714D"/>
    <w:rsid w:val="005F7251"/>
    <w:rsid w:val="006001B8"/>
    <w:rsid w:val="00606099"/>
    <w:rsid w:val="00610999"/>
    <w:rsid w:val="00613D02"/>
    <w:rsid w:val="00621CAB"/>
    <w:rsid w:val="006328CE"/>
    <w:rsid w:val="00635BB2"/>
    <w:rsid w:val="00635D66"/>
    <w:rsid w:val="00643966"/>
    <w:rsid w:val="00644971"/>
    <w:rsid w:val="00645F4F"/>
    <w:rsid w:val="00657392"/>
    <w:rsid w:val="00662078"/>
    <w:rsid w:val="006723AB"/>
    <w:rsid w:val="006728C2"/>
    <w:rsid w:val="00681ABE"/>
    <w:rsid w:val="006845FE"/>
    <w:rsid w:val="00685E97"/>
    <w:rsid w:val="00686B02"/>
    <w:rsid w:val="00686E59"/>
    <w:rsid w:val="006A73FF"/>
    <w:rsid w:val="006D0C4C"/>
    <w:rsid w:val="006D73C1"/>
    <w:rsid w:val="006E2BCF"/>
    <w:rsid w:val="006E5D84"/>
    <w:rsid w:val="006E658D"/>
    <w:rsid w:val="006F021F"/>
    <w:rsid w:val="006F20A2"/>
    <w:rsid w:val="00701EB3"/>
    <w:rsid w:val="00706748"/>
    <w:rsid w:val="00736F6E"/>
    <w:rsid w:val="00746B51"/>
    <w:rsid w:val="00755DBB"/>
    <w:rsid w:val="00757C37"/>
    <w:rsid w:val="00764356"/>
    <w:rsid w:val="00793AC1"/>
    <w:rsid w:val="00794EDA"/>
    <w:rsid w:val="007958B0"/>
    <w:rsid w:val="007A5E11"/>
    <w:rsid w:val="007B5DE2"/>
    <w:rsid w:val="007B7F4A"/>
    <w:rsid w:val="007D1F86"/>
    <w:rsid w:val="007D3A69"/>
    <w:rsid w:val="007F4CAB"/>
    <w:rsid w:val="007F7735"/>
    <w:rsid w:val="008045FD"/>
    <w:rsid w:val="00807E98"/>
    <w:rsid w:val="008112E2"/>
    <w:rsid w:val="008134BB"/>
    <w:rsid w:val="00820DD9"/>
    <w:rsid w:val="00827A42"/>
    <w:rsid w:val="00836355"/>
    <w:rsid w:val="008619BB"/>
    <w:rsid w:val="00876964"/>
    <w:rsid w:val="00881CDF"/>
    <w:rsid w:val="00890393"/>
    <w:rsid w:val="008A71CD"/>
    <w:rsid w:val="008C266E"/>
    <w:rsid w:val="008C52CF"/>
    <w:rsid w:val="008E4CD7"/>
    <w:rsid w:val="008E5CFC"/>
    <w:rsid w:val="008E7968"/>
    <w:rsid w:val="008F2B9B"/>
    <w:rsid w:val="008F342D"/>
    <w:rsid w:val="008F753D"/>
    <w:rsid w:val="009021C0"/>
    <w:rsid w:val="00905D4F"/>
    <w:rsid w:val="00910180"/>
    <w:rsid w:val="00913576"/>
    <w:rsid w:val="00915263"/>
    <w:rsid w:val="00916600"/>
    <w:rsid w:val="009303AF"/>
    <w:rsid w:val="00931572"/>
    <w:rsid w:val="009323E4"/>
    <w:rsid w:val="00956919"/>
    <w:rsid w:val="00961CA5"/>
    <w:rsid w:val="00970BC6"/>
    <w:rsid w:val="0098321D"/>
    <w:rsid w:val="00986D31"/>
    <w:rsid w:val="00990674"/>
    <w:rsid w:val="0099322C"/>
    <w:rsid w:val="00993541"/>
    <w:rsid w:val="009A146B"/>
    <w:rsid w:val="009A5A19"/>
    <w:rsid w:val="009B0518"/>
    <w:rsid w:val="009B3F17"/>
    <w:rsid w:val="009B5439"/>
    <w:rsid w:val="009C569E"/>
    <w:rsid w:val="009F300F"/>
    <w:rsid w:val="009F5D92"/>
    <w:rsid w:val="00A2221B"/>
    <w:rsid w:val="00A24207"/>
    <w:rsid w:val="00A2787A"/>
    <w:rsid w:val="00A2798A"/>
    <w:rsid w:val="00A31824"/>
    <w:rsid w:val="00A31CF9"/>
    <w:rsid w:val="00A32508"/>
    <w:rsid w:val="00A51577"/>
    <w:rsid w:val="00A537C1"/>
    <w:rsid w:val="00A563B1"/>
    <w:rsid w:val="00A56742"/>
    <w:rsid w:val="00A60CF5"/>
    <w:rsid w:val="00A61141"/>
    <w:rsid w:val="00A67BFA"/>
    <w:rsid w:val="00A7358F"/>
    <w:rsid w:val="00A84C40"/>
    <w:rsid w:val="00A863AA"/>
    <w:rsid w:val="00A91130"/>
    <w:rsid w:val="00A91822"/>
    <w:rsid w:val="00A95BF6"/>
    <w:rsid w:val="00AB1B7E"/>
    <w:rsid w:val="00AB65FF"/>
    <w:rsid w:val="00AC043F"/>
    <w:rsid w:val="00AD70E2"/>
    <w:rsid w:val="00AF4885"/>
    <w:rsid w:val="00B0595E"/>
    <w:rsid w:val="00B20521"/>
    <w:rsid w:val="00B43933"/>
    <w:rsid w:val="00B55DDE"/>
    <w:rsid w:val="00B70519"/>
    <w:rsid w:val="00B7725F"/>
    <w:rsid w:val="00BB0820"/>
    <w:rsid w:val="00BB0E5B"/>
    <w:rsid w:val="00BB4463"/>
    <w:rsid w:val="00BC72DC"/>
    <w:rsid w:val="00BD5AF0"/>
    <w:rsid w:val="00BE2239"/>
    <w:rsid w:val="00BE3937"/>
    <w:rsid w:val="00BF3B8D"/>
    <w:rsid w:val="00C00DD4"/>
    <w:rsid w:val="00C12F83"/>
    <w:rsid w:val="00C17296"/>
    <w:rsid w:val="00C17E97"/>
    <w:rsid w:val="00C31623"/>
    <w:rsid w:val="00C43EBC"/>
    <w:rsid w:val="00C508D0"/>
    <w:rsid w:val="00C5618C"/>
    <w:rsid w:val="00C626F6"/>
    <w:rsid w:val="00C66860"/>
    <w:rsid w:val="00C7219E"/>
    <w:rsid w:val="00C7413D"/>
    <w:rsid w:val="00C83407"/>
    <w:rsid w:val="00C91740"/>
    <w:rsid w:val="00C937E4"/>
    <w:rsid w:val="00C97434"/>
    <w:rsid w:val="00CC2B39"/>
    <w:rsid w:val="00CC3447"/>
    <w:rsid w:val="00CD103D"/>
    <w:rsid w:val="00CD3A3B"/>
    <w:rsid w:val="00CF34A8"/>
    <w:rsid w:val="00D15DF2"/>
    <w:rsid w:val="00D17E76"/>
    <w:rsid w:val="00D50C86"/>
    <w:rsid w:val="00D55004"/>
    <w:rsid w:val="00D60A50"/>
    <w:rsid w:val="00D8664D"/>
    <w:rsid w:val="00D86B1D"/>
    <w:rsid w:val="00D87817"/>
    <w:rsid w:val="00D92970"/>
    <w:rsid w:val="00DA211F"/>
    <w:rsid w:val="00DA65B2"/>
    <w:rsid w:val="00DC1E77"/>
    <w:rsid w:val="00DF2C7E"/>
    <w:rsid w:val="00DF3BDD"/>
    <w:rsid w:val="00DF7621"/>
    <w:rsid w:val="00E03728"/>
    <w:rsid w:val="00E0745F"/>
    <w:rsid w:val="00E100F5"/>
    <w:rsid w:val="00E213DE"/>
    <w:rsid w:val="00E2723A"/>
    <w:rsid w:val="00E44DDD"/>
    <w:rsid w:val="00E463B0"/>
    <w:rsid w:val="00E465DD"/>
    <w:rsid w:val="00E518A2"/>
    <w:rsid w:val="00E519FB"/>
    <w:rsid w:val="00E5565A"/>
    <w:rsid w:val="00E6443B"/>
    <w:rsid w:val="00E64816"/>
    <w:rsid w:val="00E74628"/>
    <w:rsid w:val="00E77564"/>
    <w:rsid w:val="00E83107"/>
    <w:rsid w:val="00E9057C"/>
    <w:rsid w:val="00E92D47"/>
    <w:rsid w:val="00EA0189"/>
    <w:rsid w:val="00EA0321"/>
    <w:rsid w:val="00EA4012"/>
    <w:rsid w:val="00EB1F34"/>
    <w:rsid w:val="00EB448E"/>
    <w:rsid w:val="00EC7A0E"/>
    <w:rsid w:val="00EE09AA"/>
    <w:rsid w:val="00EE33AE"/>
    <w:rsid w:val="00EE372A"/>
    <w:rsid w:val="00EE7729"/>
    <w:rsid w:val="00F043F1"/>
    <w:rsid w:val="00F12CE4"/>
    <w:rsid w:val="00F1705E"/>
    <w:rsid w:val="00F227DB"/>
    <w:rsid w:val="00F31565"/>
    <w:rsid w:val="00F42B7B"/>
    <w:rsid w:val="00F5124A"/>
    <w:rsid w:val="00F72192"/>
    <w:rsid w:val="00F808C8"/>
    <w:rsid w:val="00FA58CA"/>
    <w:rsid w:val="00FC522A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50384"/>
  <w15:docId w15:val="{0AAB8E8F-1F16-418B-BEF3-8509F59E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D73C1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6D73C1"/>
    <w:rPr>
      <w:rFonts w:eastAsia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553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55323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532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5323"/>
    <w:rPr>
      <w:rFonts w:eastAsia="Times New Roman"/>
      <w:szCs w:val="24"/>
      <w:lang w:eastAsia="pt-BR"/>
    </w:rPr>
  </w:style>
  <w:style w:type="paragraph" w:customStyle="1" w:styleId="Corpodetexto21">
    <w:name w:val="Corpo de texto 21"/>
    <w:basedOn w:val="Normal"/>
    <w:rsid w:val="00155323"/>
    <w:pPr>
      <w:overflowPunct w:val="0"/>
      <w:autoSpaceDE w:val="0"/>
      <w:autoSpaceDN w:val="0"/>
      <w:adjustRightInd w:val="0"/>
      <w:ind w:left="4111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3</cp:revision>
  <cp:lastPrinted>2026-02-03T19:37:00Z</cp:lastPrinted>
  <dcterms:created xsi:type="dcterms:W3CDTF">2026-02-03T11:14:00Z</dcterms:created>
  <dcterms:modified xsi:type="dcterms:W3CDTF">2026-02-03T19:37:00Z</dcterms:modified>
</cp:coreProperties>
</file>