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0288312" w14:textId="77777777" w:rsidR="00B55DDE" w:rsidRPr="006728C2" w:rsidRDefault="00B55DDE" w:rsidP="00610999">
      <w:pPr>
        <w:tabs>
          <w:tab w:val="left" w:pos="851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422058E" wp14:editId="483BF0C7">
            <wp:simplePos x="0" y="0"/>
            <wp:positionH relativeFrom="margin">
              <wp:posOffset>2514600</wp:posOffset>
            </wp:positionH>
            <wp:positionV relativeFrom="margin">
              <wp:posOffset>-467995</wp:posOffset>
            </wp:positionV>
            <wp:extent cx="914400" cy="1068705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PM BV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24199" w14:textId="77777777" w:rsidR="00291F61" w:rsidRPr="006728C2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3FEEC0F0" w14:textId="77777777" w:rsidR="00291F61" w:rsidRPr="006728C2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715DA734" w14:textId="77777777" w:rsidR="00291F61" w:rsidRPr="006728C2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406E522B" w14:textId="456C9359" w:rsidR="00B55DDE" w:rsidRPr="006728C2" w:rsidRDefault="00B55DDE" w:rsidP="00291F61">
      <w:pPr>
        <w:jc w:val="center"/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sz w:val="22"/>
          <w:szCs w:val="22"/>
        </w:rPr>
        <w:t>ESTADO DO RIO GRANDE DO SUL</w:t>
      </w:r>
    </w:p>
    <w:p w14:paraId="63530294" w14:textId="77777777" w:rsidR="00B55DDE" w:rsidRPr="006728C2" w:rsidRDefault="00B55DDE" w:rsidP="0061099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28C2">
        <w:rPr>
          <w:rFonts w:asciiTheme="minorHAnsi" w:hAnsiTheme="minorHAnsi" w:cstheme="minorHAnsi"/>
          <w:b/>
          <w:sz w:val="22"/>
          <w:szCs w:val="22"/>
        </w:rPr>
        <w:t>Prefeitura Municipal de Boa Vista do Buricá</w:t>
      </w:r>
    </w:p>
    <w:p w14:paraId="0296C222" w14:textId="77777777" w:rsidR="00B55DDE" w:rsidRPr="006728C2" w:rsidRDefault="00890393" w:rsidP="00610999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6728C2">
        <w:rPr>
          <w:rFonts w:asciiTheme="minorHAnsi" w:hAnsiTheme="minorHAnsi" w:cstheme="minorHAnsi"/>
          <w:i/>
          <w:sz w:val="22"/>
          <w:szCs w:val="22"/>
        </w:rPr>
        <w:t>Terra de Empreendedores</w:t>
      </w:r>
    </w:p>
    <w:p w14:paraId="40D51A83" w14:textId="77777777" w:rsidR="00DB6248" w:rsidRDefault="00DB6248" w:rsidP="005D56E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8B3E3D0" w14:textId="05D11311" w:rsidR="005D56EE" w:rsidRPr="00F808C8" w:rsidRDefault="005D56EE" w:rsidP="005D56E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808C8">
        <w:rPr>
          <w:rFonts w:asciiTheme="minorHAnsi" w:hAnsiTheme="minorHAnsi" w:cstheme="minorHAnsi"/>
          <w:b/>
          <w:bCs/>
          <w:sz w:val="22"/>
          <w:szCs w:val="22"/>
        </w:rPr>
        <w:t xml:space="preserve">LEI Nº </w:t>
      </w:r>
      <w:r w:rsidR="00DB6248">
        <w:rPr>
          <w:rFonts w:asciiTheme="minorHAnsi" w:hAnsiTheme="minorHAnsi" w:cstheme="minorHAnsi"/>
          <w:b/>
          <w:bCs/>
          <w:sz w:val="22"/>
          <w:szCs w:val="22"/>
        </w:rPr>
        <w:t>1119</w:t>
      </w:r>
      <w:r w:rsidR="00506136" w:rsidRPr="00F808C8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99322C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37C2E69B" w14:textId="6887FF30" w:rsidR="00686E59" w:rsidRPr="00017229" w:rsidRDefault="00686E59" w:rsidP="00686E59">
      <w:pPr>
        <w:pStyle w:val="Recuodecorpodetexto"/>
        <w:spacing w:before="120" w:line="288" w:lineRule="auto"/>
        <w:ind w:left="22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17229">
        <w:rPr>
          <w:rFonts w:asciiTheme="minorHAnsi" w:hAnsiTheme="minorHAnsi" w:cstheme="minorHAnsi"/>
          <w:b/>
          <w:sz w:val="22"/>
          <w:szCs w:val="22"/>
        </w:rPr>
        <w:t xml:space="preserve">AUTORIZA O PODER EXECUTIVO MUNICIPAL </w:t>
      </w:r>
      <w:r w:rsidR="00EB1F34" w:rsidRPr="00017229">
        <w:rPr>
          <w:rFonts w:asciiTheme="minorHAnsi" w:hAnsiTheme="minorHAnsi" w:cstheme="minorHAnsi"/>
          <w:b/>
          <w:sz w:val="22"/>
          <w:szCs w:val="22"/>
        </w:rPr>
        <w:t>A</w:t>
      </w:r>
      <w:r w:rsidR="001802F3" w:rsidRPr="00017229">
        <w:rPr>
          <w:rFonts w:asciiTheme="minorHAnsi" w:hAnsiTheme="minorHAnsi" w:cstheme="minorHAnsi"/>
          <w:b/>
          <w:sz w:val="22"/>
          <w:szCs w:val="22"/>
        </w:rPr>
        <w:t>BRI</w:t>
      </w:r>
      <w:r w:rsidR="00EB1F34" w:rsidRPr="00017229">
        <w:rPr>
          <w:rFonts w:asciiTheme="minorHAnsi" w:hAnsiTheme="minorHAnsi" w:cstheme="minorHAnsi"/>
          <w:b/>
          <w:sz w:val="22"/>
          <w:szCs w:val="22"/>
        </w:rPr>
        <w:t>R</w:t>
      </w:r>
      <w:r w:rsidR="001802F3" w:rsidRPr="0001722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17229">
        <w:rPr>
          <w:rFonts w:asciiTheme="minorHAnsi" w:hAnsiTheme="minorHAnsi" w:cstheme="minorHAnsi"/>
          <w:b/>
          <w:sz w:val="22"/>
          <w:szCs w:val="22"/>
        </w:rPr>
        <w:t xml:space="preserve">CRÉDITO ADICIONAL </w:t>
      </w:r>
      <w:r w:rsidR="004F4D58" w:rsidRPr="00017229">
        <w:rPr>
          <w:rFonts w:asciiTheme="minorHAnsi" w:hAnsiTheme="minorHAnsi" w:cstheme="minorHAnsi"/>
          <w:b/>
          <w:sz w:val="22"/>
          <w:szCs w:val="22"/>
        </w:rPr>
        <w:t xml:space="preserve">ESPECIAL </w:t>
      </w:r>
      <w:r w:rsidR="002C4CD0" w:rsidRPr="00017229">
        <w:rPr>
          <w:rFonts w:asciiTheme="minorHAnsi" w:hAnsiTheme="minorHAnsi" w:cstheme="minorHAnsi"/>
          <w:b/>
          <w:sz w:val="22"/>
          <w:szCs w:val="22"/>
        </w:rPr>
        <w:t xml:space="preserve">E SUPLEMENTAR </w:t>
      </w:r>
      <w:r w:rsidRPr="00017229">
        <w:rPr>
          <w:rFonts w:asciiTheme="minorHAnsi" w:hAnsiTheme="minorHAnsi" w:cstheme="minorHAnsi"/>
          <w:b/>
          <w:sz w:val="22"/>
          <w:szCs w:val="22"/>
        </w:rPr>
        <w:t xml:space="preserve">NO VALOR DE R$ </w:t>
      </w:r>
      <w:r w:rsidR="002C4CD0" w:rsidRPr="00017229">
        <w:rPr>
          <w:rFonts w:asciiTheme="minorHAnsi" w:hAnsiTheme="minorHAnsi" w:cstheme="minorHAnsi"/>
          <w:b/>
          <w:sz w:val="22"/>
          <w:szCs w:val="22"/>
        </w:rPr>
        <w:t>3</w:t>
      </w:r>
      <w:r w:rsidR="00F8656E" w:rsidRPr="00017229">
        <w:rPr>
          <w:rFonts w:asciiTheme="minorHAnsi" w:hAnsiTheme="minorHAnsi" w:cstheme="minorHAnsi"/>
          <w:b/>
          <w:sz w:val="22"/>
          <w:szCs w:val="22"/>
        </w:rPr>
        <w:t>82</w:t>
      </w:r>
      <w:r w:rsidR="002C4CD0" w:rsidRPr="00017229">
        <w:rPr>
          <w:rFonts w:asciiTheme="minorHAnsi" w:hAnsiTheme="minorHAnsi" w:cstheme="minorHAnsi"/>
          <w:b/>
          <w:sz w:val="22"/>
          <w:szCs w:val="22"/>
        </w:rPr>
        <w:t>.2</w:t>
      </w:r>
      <w:r w:rsidR="00F8656E" w:rsidRPr="00017229">
        <w:rPr>
          <w:rFonts w:asciiTheme="minorHAnsi" w:hAnsiTheme="minorHAnsi" w:cstheme="minorHAnsi"/>
          <w:b/>
          <w:sz w:val="22"/>
          <w:szCs w:val="22"/>
        </w:rPr>
        <w:t>8</w:t>
      </w:r>
      <w:r w:rsidR="002C4CD0" w:rsidRPr="00017229">
        <w:rPr>
          <w:rFonts w:asciiTheme="minorHAnsi" w:hAnsiTheme="minorHAnsi" w:cstheme="minorHAnsi"/>
          <w:b/>
          <w:sz w:val="22"/>
          <w:szCs w:val="22"/>
        </w:rPr>
        <w:t>3,</w:t>
      </w:r>
      <w:r w:rsidR="00F8656E" w:rsidRPr="00017229">
        <w:rPr>
          <w:rFonts w:asciiTheme="minorHAnsi" w:hAnsiTheme="minorHAnsi" w:cstheme="minorHAnsi"/>
          <w:b/>
          <w:sz w:val="22"/>
          <w:szCs w:val="22"/>
        </w:rPr>
        <w:t>90</w:t>
      </w:r>
      <w:r w:rsidR="000861E2" w:rsidRPr="0001722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17229">
        <w:rPr>
          <w:rFonts w:asciiTheme="minorHAnsi" w:hAnsiTheme="minorHAnsi" w:cstheme="minorHAnsi"/>
          <w:b/>
          <w:sz w:val="22"/>
          <w:szCs w:val="22"/>
        </w:rPr>
        <w:t>(</w:t>
      </w:r>
      <w:r w:rsidR="002C4CD0" w:rsidRPr="00017229">
        <w:rPr>
          <w:rFonts w:asciiTheme="minorHAnsi" w:hAnsiTheme="minorHAnsi" w:cstheme="minorHAnsi"/>
          <w:b/>
          <w:sz w:val="22"/>
          <w:szCs w:val="22"/>
        </w:rPr>
        <w:t xml:space="preserve">TREZENTOS E </w:t>
      </w:r>
      <w:r w:rsidR="00F8656E" w:rsidRPr="00017229">
        <w:rPr>
          <w:rFonts w:asciiTheme="minorHAnsi" w:hAnsiTheme="minorHAnsi" w:cstheme="minorHAnsi"/>
          <w:b/>
          <w:sz w:val="22"/>
          <w:szCs w:val="22"/>
        </w:rPr>
        <w:t xml:space="preserve">OITENTA E DOIS </w:t>
      </w:r>
      <w:r w:rsidR="000A22C0" w:rsidRPr="00017229">
        <w:rPr>
          <w:rFonts w:asciiTheme="minorHAnsi" w:hAnsiTheme="minorHAnsi" w:cstheme="minorHAnsi"/>
          <w:b/>
          <w:sz w:val="22"/>
          <w:szCs w:val="22"/>
        </w:rPr>
        <w:t xml:space="preserve">MIL, </w:t>
      </w:r>
      <w:r w:rsidR="002C4CD0" w:rsidRPr="00017229">
        <w:rPr>
          <w:rFonts w:asciiTheme="minorHAnsi" w:hAnsiTheme="minorHAnsi" w:cstheme="minorHAnsi"/>
          <w:b/>
          <w:sz w:val="22"/>
          <w:szCs w:val="22"/>
        </w:rPr>
        <w:t xml:space="preserve">DUZENTOS E </w:t>
      </w:r>
      <w:r w:rsidR="00F8656E" w:rsidRPr="00017229">
        <w:rPr>
          <w:rFonts w:asciiTheme="minorHAnsi" w:hAnsiTheme="minorHAnsi" w:cstheme="minorHAnsi"/>
          <w:b/>
          <w:sz w:val="22"/>
          <w:szCs w:val="22"/>
        </w:rPr>
        <w:t xml:space="preserve">OITENTA E </w:t>
      </w:r>
      <w:r w:rsidR="002C4CD0" w:rsidRPr="00017229">
        <w:rPr>
          <w:rFonts w:asciiTheme="minorHAnsi" w:hAnsiTheme="minorHAnsi" w:cstheme="minorHAnsi"/>
          <w:b/>
          <w:sz w:val="22"/>
          <w:szCs w:val="22"/>
        </w:rPr>
        <w:t xml:space="preserve">TRÊS </w:t>
      </w:r>
      <w:r w:rsidR="000A22C0" w:rsidRPr="00017229">
        <w:rPr>
          <w:rFonts w:asciiTheme="minorHAnsi" w:hAnsiTheme="minorHAnsi" w:cstheme="minorHAnsi"/>
          <w:b/>
          <w:sz w:val="22"/>
          <w:szCs w:val="22"/>
        </w:rPr>
        <w:t xml:space="preserve">REAIS, </w:t>
      </w:r>
      <w:r w:rsidR="00F8656E" w:rsidRPr="00017229">
        <w:rPr>
          <w:rFonts w:asciiTheme="minorHAnsi" w:hAnsiTheme="minorHAnsi" w:cstheme="minorHAnsi"/>
          <w:b/>
          <w:sz w:val="22"/>
          <w:szCs w:val="22"/>
        </w:rPr>
        <w:t xml:space="preserve">NOVENTA </w:t>
      </w:r>
      <w:r w:rsidR="002C4CD0" w:rsidRPr="00017229">
        <w:rPr>
          <w:rFonts w:asciiTheme="minorHAnsi" w:hAnsiTheme="minorHAnsi" w:cstheme="minorHAnsi"/>
          <w:b/>
          <w:sz w:val="22"/>
          <w:szCs w:val="22"/>
        </w:rPr>
        <w:t>C</w:t>
      </w:r>
      <w:r w:rsidR="004F4D58" w:rsidRPr="00017229">
        <w:rPr>
          <w:rFonts w:asciiTheme="minorHAnsi" w:hAnsiTheme="minorHAnsi" w:cstheme="minorHAnsi"/>
          <w:b/>
          <w:sz w:val="22"/>
          <w:szCs w:val="22"/>
        </w:rPr>
        <w:t>ENTAVOS</w:t>
      </w:r>
      <w:r w:rsidRPr="00017229">
        <w:rPr>
          <w:rFonts w:asciiTheme="minorHAnsi" w:hAnsiTheme="minorHAnsi" w:cstheme="minorHAnsi"/>
          <w:b/>
          <w:sz w:val="22"/>
          <w:szCs w:val="22"/>
        </w:rPr>
        <w:t>) E DÁ OUTRAS PROVIDÊNCIAS.</w:t>
      </w:r>
    </w:p>
    <w:p w14:paraId="012D629E" w14:textId="77777777" w:rsidR="002A1538" w:rsidRDefault="002A1538" w:rsidP="00155323">
      <w:pPr>
        <w:pStyle w:val="TextosemFormatao"/>
        <w:spacing w:line="276" w:lineRule="auto"/>
        <w:jc w:val="both"/>
        <w:rPr>
          <w:rFonts w:asciiTheme="minorHAnsi" w:eastAsia="MS Mincho" w:hAnsiTheme="minorHAnsi" w:cstheme="minorHAnsi"/>
          <w:b/>
          <w:sz w:val="22"/>
          <w:szCs w:val="22"/>
        </w:rPr>
      </w:pPr>
    </w:p>
    <w:p w14:paraId="58C29FEA" w14:textId="46713C91" w:rsidR="00155323" w:rsidRPr="006728C2" w:rsidRDefault="00420B6A" w:rsidP="00155323">
      <w:pPr>
        <w:pStyle w:val="TextosemFormatao"/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</w:rPr>
      </w:pPr>
      <w:r>
        <w:rPr>
          <w:rFonts w:asciiTheme="minorHAnsi" w:eastAsia="MS Mincho" w:hAnsiTheme="minorHAnsi" w:cstheme="minorHAnsi"/>
          <w:b/>
          <w:sz w:val="22"/>
          <w:szCs w:val="22"/>
        </w:rPr>
        <w:t>CLARICE MARIA SCHMITT</w:t>
      </w:r>
      <w:r w:rsidR="00155323" w:rsidRPr="006728C2">
        <w:rPr>
          <w:rFonts w:asciiTheme="minorHAnsi" w:eastAsia="MS Mincho" w:hAnsiTheme="minorHAnsi" w:cstheme="minorHAnsi"/>
          <w:sz w:val="22"/>
          <w:szCs w:val="22"/>
        </w:rPr>
        <w:t xml:space="preserve">, </w:t>
      </w:r>
      <w:r>
        <w:rPr>
          <w:rFonts w:asciiTheme="minorHAnsi" w:eastAsia="MS Mincho" w:hAnsiTheme="minorHAnsi" w:cstheme="minorHAnsi"/>
          <w:sz w:val="22"/>
          <w:szCs w:val="22"/>
        </w:rPr>
        <w:t>Vice-</w:t>
      </w:r>
      <w:r w:rsidR="005F714D" w:rsidRPr="005F714D">
        <w:rPr>
          <w:rFonts w:asciiTheme="minorHAnsi" w:eastAsia="MS Mincho" w:hAnsiTheme="minorHAnsi" w:cstheme="minorHAnsi"/>
          <w:sz w:val="22"/>
          <w:szCs w:val="22"/>
        </w:rPr>
        <w:t>Prefeit</w:t>
      </w:r>
      <w:r>
        <w:rPr>
          <w:rFonts w:asciiTheme="minorHAnsi" w:eastAsia="MS Mincho" w:hAnsiTheme="minorHAnsi" w:cstheme="minorHAnsi"/>
          <w:sz w:val="22"/>
          <w:szCs w:val="22"/>
        </w:rPr>
        <w:t>a</w:t>
      </w:r>
      <w:r w:rsidR="005F714D" w:rsidRPr="005F714D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 w:rsidR="00155323" w:rsidRPr="005F714D">
        <w:rPr>
          <w:rFonts w:asciiTheme="minorHAnsi" w:eastAsia="MS Mincho" w:hAnsiTheme="minorHAnsi" w:cstheme="minorHAnsi"/>
          <w:sz w:val="22"/>
          <w:szCs w:val="22"/>
        </w:rPr>
        <w:t>Municipal</w:t>
      </w:r>
      <w:r w:rsidR="00506136" w:rsidRPr="005F714D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>
        <w:rPr>
          <w:rFonts w:asciiTheme="minorHAnsi" w:eastAsia="MS Mincho" w:hAnsiTheme="minorHAnsi" w:cstheme="minorHAnsi"/>
          <w:sz w:val="22"/>
          <w:szCs w:val="22"/>
        </w:rPr>
        <w:t xml:space="preserve">em exercício </w:t>
      </w:r>
      <w:r w:rsidR="00155323" w:rsidRPr="006728C2">
        <w:rPr>
          <w:rFonts w:asciiTheme="minorHAnsi" w:eastAsia="MS Mincho" w:hAnsiTheme="minorHAnsi" w:cstheme="minorHAnsi"/>
          <w:sz w:val="22"/>
          <w:szCs w:val="22"/>
        </w:rPr>
        <w:t>de Boa Vista do Buricá, Estado do Rio Grande do Sul, no uso das atribuições que lhe são conferidas, FAZ SABER que a Câmara Municipal de Vereadores aprovou e ele sanciona e promulga a seguinte Lei:</w:t>
      </w:r>
    </w:p>
    <w:p w14:paraId="45C4F8C1" w14:textId="2F76C09D" w:rsidR="008E4CD7" w:rsidRPr="006728C2" w:rsidRDefault="00155323" w:rsidP="00E0745F">
      <w:pPr>
        <w:pStyle w:val="Recuodecorpodetexto"/>
        <w:spacing w:before="120" w:line="288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80606299"/>
      <w:r w:rsidRPr="00FE38A8">
        <w:rPr>
          <w:rFonts w:asciiTheme="minorHAnsi" w:hAnsiTheme="minorHAnsi" w:cstheme="minorHAnsi"/>
          <w:b/>
          <w:sz w:val="22"/>
          <w:szCs w:val="22"/>
        </w:rPr>
        <w:t>A</w:t>
      </w:r>
      <w:r w:rsidR="00757C37" w:rsidRPr="00FE38A8">
        <w:rPr>
          <w:rFonts w:asciiTheme="minorHAnsi" w:hAnsiTheme="minorHAnsi" w:cstheme="minorHAnsi"/>
          <w:b/>
          <w:sz w:val="22"/>
          <w:szCs w:val="22"/>
        </w:rPr>
        <w:t>rt</w:t>
      </w:r>
      <w:r w:rsidR="00E92D47" w:rsidRPr="00FE38A8">
        <w:rPr>
          <w:rFonts w:asciiTheme="minorHAnsi" w:hAnsiTheme="minorHAnsi" w:cstheme="minorHAnsi"/>
          <w:b/>
          <w:sz w:val="22"/>
          <w:szCs w:val="22"/>
        </w:rPr>
        <w:t>igo</w:t>
      </w:r>
      <w:r w:rsidRPr="00FE38A8">
        <w:rPr>
          <w:rFonts w:asciiTheme="minorHAnsi" w:hAnsiTheme="minorHAnsi" w:cstheme="minorHAnsi"/>
          <w:b/>
          <w:sz w:val="22"/>
          <w:szCs w:val="22"/>
        </w:rPr>
        <w:t xml:space="preserve"> 1º -</w:t>
      </w:r>
      <w:r w:rsidRPr="00FE38A8">
        <w:rPr>
          <w:rFonts w:asciiTheme="minorHAnsi" w:hAnsiTheme="minorHAnsi" w:cstheme="minorHAnsi"/>
          <w:sz w:val="22"/>
          <w:szCs w:val="22"/>
        </w:rPr>
        <w:t xml:space="preserve"> </w:t>
      </w:r>
      <w:r w:rsidR="00701EB3" w:rsidRPr="00FE38A8">
        <w:rPr>
          <w:rFonts w:asciiTheme="minorHAnsi" w:hAnsiTheme="minorHAnsi" w:cstheme="minorHAnsi"/>
          <w:sz w:val="22"/>
          <w:szCs w:val="22"/>
        </w:rPr>
        <w:t xml:space="preserve">Fica o Poder Executivo autorizado </w:t>
      </w:r>
      <w:r w:rsidR="00686E59" w:rsidRPr="00FE38A8">
        <w:rPr>
          <w:rFonts w:asciiTheme="minorHAnsi" w:hAnsiTheme="minorHAnsi" w:cstheme="minorHAnsi"/>
          <w:sz w:val="22"/>
          <w:szCs w:val="22"/>
        </w:rPr>
        <w:t>abri</w:t>
      </w:r>
      <w:r w:rsidR="0042228F" w:rsidRPr="00FE38A8">
        <w:rPr>
          <w:rFonts w:asciiTheme="minorHAnsi" w:hAnsiTheme="minorHAnsi" w:cstheme="minorHAnsi"/>
          <w:sz w:val="22"/>
          <w:szCs w:val="22"/>
        </w:rPr>
        <w:t>r</w:t>
      </w:r>
      <w:r w:rsidR="00701EB3" w:rsidRPr="00FE38A8">
        <w:rPr>
          <w:rFonts w:asciiTheme="minorHAnsi" w:hAnsiTheme="minorHAnsi" w:cstheme="minorHAnsi"/>
          <w:sz w:val="22"/>
          <w:szCs w:val="22"/>
        </w:rPr>
        <w:t xml:space="preserve"> um Crédito </w:t>
      </w:r>
      <w:r w:rsidR="00681ABE" w:rsidRPr="00FE38A8">
        <w:rPr>
          <w:rFonts w:asciiTheme="minorHAnsi" w:hAnsiTheme="minorHAnsi" w:cstheme="minorHAnsi"/>
          <w:sz w:val="22"/>
          <w:szCs w:val="22"/>
        </w:rPr>
        <w:t xml:space="preserve">Adicional </w:t>
      </w:r>
      <w:r w:rsidR="00454C19" w:rsidRPr="00FE38A8">
        <w:rPr>
          <w:rFonts w:asciiTheme="minorHAnsi" w:hAnsiTheme="minorHAnsi" w:cstheme="minorHAnsi"/>
          <w:sz w:val="22"/>
          <w:szCs w:val="22"/>
        </w:rPr>
        <w:t>Suplementar</w:t>
      </w:r>
      <w:r w:rsidR="0099322C" w:rsidRPr="00FE38A8">
        <w:rPr>
          <w:rFonts w:asciiTheme="minorHAnsi" w:hAnsiTheme="minorHAnsi" w:cstheme="minorHAnsi"/>
          <w:sz w:val="22"/>
          <w:szCs w:val="22"/>
        </w:rPr>
        <w:t xml:space="preserve"> </w:t>
      </w:r>
      <w:r w:rsidR="00701EB3" w:rsidRPr="007D0507">
        <w:rPr>
          <w:rFonts w:asciiTheme="minorHAnsi" w:hAnsiTheme="minorHAnsi" w:cstheme="minorHAnsi"/>
          <w:sz w:val="22"/>
          <w:szCs w:val="22"/>
        </w:rPr>
        <w:t xml:space="preserve">no valor de </w:t>
      </w:r>
      <w:r w:rsidR="00706748" w:rsidRPr="007D0507">
        <w:rPr>
          <w:rFonts w:asciiTheme="minorHAnsi" w:hAnsiTheme="minorHAnsi" w:cstheme="minorHAnsi"/>
          <w:b/>
          <w:sz w:val="22"/>
          <w:szCs w:val="22"/>
        </w:rPr>
        <w:t xml:space="preserve">R$ </w:t>
      </w:r>
      <w:r w:rsidR="007D0507" w:rsidRPr="007D0507">
        <w:rPr>
          <w:rFonts w:asciiTheme="minorHAnsi" w:hAnsiTheme="minorHAnsi" w:cstheme="minorHAnsi"/>
          <w:b/>
          <w:sz w:val="22"/>
          <w:szCs w:val="22"/>
        </w:rPr>
        <w:t>3</w:t>
      </w:r>
      <w:r w:rsidR="00B7716D">
        <w:rPr>
          <w:rFonts w:asciiTheme="minorHAnsi" w:hAnsiTheme="minorHAnsi" w:cstheme="minorHAnsi"/>
          <w:b/>
          <w:sz w:val="22"/>
          <w:szCs w:val="22"/>
        </w:rPr>
        <w:t>43</w:t>
      </w:r>
      <w:r w:rsidR="007D0507" w:rsidRPr="007D0507">
        <w:rPr>
          <w:rFonts w:asciiTheme="minorHAnsi" w:hAnsiTheme="minorHAnsi" w:cstheme="minorHAnsi"/>
          <w:b/>
          <w:sz w:val="22"/>
          <w:szCs w:val="22"/>
        </w:rPr>
        <w:t>.</w:t>
      </w:r>
      <w:r w:rsidR="00B7716D">
        <w:rPr>
          <w:rFonts w:asciiTheme="minorHAnsi" w:hAnsiTheme="minorHAnsi" w:cstheme="minorHAnsi"/>
          <w:b/>
          <w:sz w:val="22"/>
          <w:szCs w:val="22"/>
        </w:rPr>
        <w:t>3</w:t>
      </w:r>
      <w:r w:rsidR="007D0507" w:rsidRPr="007D0507">
        <w:rPr>
          <w:rFonts w:asciiTheme="minorHAnsi" w:hAnsiTheme="minorHAnsi" w:cstheme="minorHAnsi"/>
          <w:b/>
          <w:sz w:val="22"/>
          <w:szCs w:val="22"/>
        </w:rPr>
        <w:t>16,</w:t>
      </w:r>
      <w:r w:rsidR="007D0507" w:rsidRPr="00017229">
        <w:rPr>
          <w:rFonts w:asciiTheme="minorHAnsi" w:hAnsiTheme="minorHAnsi" w:cstheme="minorHAnsi"/>
          <w:b/>
          <w:sz w:val="22"/>
          <w:szCs w:val="22"/>
        </w:rPr>
        <w:t>80</w:t>
      </w:r>
      <w:r w:rsidR="00202400" w:rsidRPr="00017229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017229" w:rsidRPr="00017229">
        <w:rPr>
          <w:rFonts w:asciiTheme="minorHAnsi" w:hAnsiTheme="minorHAnsi" w:cstheme="minorHAnsi"/>
          <w:b/>
          <w:sz w:val="22"/>
          <w:szCs w:val="22"/>
        </w:rPr>
        <w:t xml:space="preserve">Trezentos e quarenta e três </w:t>
      </w:r>
      <w:r w:rsidR="00202400" w:rsidRPr="00017229">
        <w:rPr>
          <w:rFonts w:asciiTheme="minorHAnsi" w:hAnsiTheme="minorHAnsi" w:cstheme="minorHAnsi"/>
          <w:b/>
          <w:sz w:val="22"/>
          <w:szCs w:val="22"/>
        </w:rPr>
        <w:t xml:space="preserve">mil, </w:t>
      </w:r>
      <w:r w:rsidR="00017229" w:rsidRPr="00017229">
        <w:rPr>
          <w:rFonts w:asciiTheme="minorHAnsi" w:hAnsiTheme="minorHAnsi" w:cstheme="minorHAnsi"/>
          <w:b/>
          <w:sz w:val="22"/>
          <w:szCs w:val="22"/>
        </w:rPr>
        <w:t>trezentos e dezesseis re</w:t>
      </w:r>
      <w:r w:rsidR="00202400" w:rsidRPr="00017229">
        <w:rPr>
          <w:rFonts w:asciiTheme="minorHAnsi" w:hAnsiTheme="minorHAnsi" w:cstheme="minorHAnsi"/>
          <w:b/>
          <w:sz w:val="22"/>
          <w:szCs w:val="22"/>
        </w:rPr>
        <w:t xml:space="preserve">ais, </w:t>
      </w:r>
      <w:r w:rsidR="00017229" w:rsidRPr="00017229">
        <w:rPr>
          <w:rFonts w:asciiTheme="minorHAnsi" w:hAnsiTheme="minorHAnsi" w:cstheme="minorHAnsi"/>
          <w:b/>
          <w:sz w:val="22"/>
          <w:szCs w:val="22"/>
        </w:rPr>
        <w:t xml:space="preserve">oitenta </w:t>
      </w:r>
      <w:r w:rsidR="00202400" w:rsidRPr="00017229">
        <w:rPr>
          <w:rFonts w:asciiTheme="minorHAnsi" w:hAnsiTheme="minorHAnsi" w:cstheme="minorHAnsi"/>
          <w:b/>
          <w:sz w:val="22"/>
          <w:szCs w:val="22"/>
        </w:rPr>
        <w:t>centavos</w:t>
      </w:r>
      <w:r w:rsidR="00270577" w:rsidRPr="00017229">
        <w:rPr>
          <w:rFonts w:asciiTheme="minorHAnsi" w:hAnsiTheme="minorHAnsi" w:cstheme="minorHAnsi"/>
          <w:b/>
          <w:sz w:val="22"/>
          <w:szCs w:val="22"/>
        </w:rPr>
        <w:t>)</w:t>
      </w:r>
      <w:r w:rsidR="00E0745F" w:rsidRPr="0001722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D2717" w:rsidRPr="00017229">
        <w:rPr>
          <w:rFonts w:asciiTheme="minorHAnsi" w:hAnsiTheme="minorHAnsi" w:cstheme="minorHAnsi"/>
          <w:sz w:val="22"/>
          <w:szCs w:val="22"/>
        </w:rPr>
        <w:t xml:space="preserve">nas </w:t>
      </w:r>
      <w:r w:rsidR="003D2717" w:rsidRPr="006728C2">
        <w:rPr>
          <w:rFonts w:asciiTheme="minorHAnsi" w:hAnsiTheme="minorHAnsi" w:cstheme="minorHAnsi"/>
          <w:sz w:val="22"/>
          <w:szCs w:val="22"/>
        </w:rPr>
        <w:t>rubricas abaixo discriminadas</w:t>
      </w:r>
      <w:r w:rsidRPr="006728C2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814"/>
      </w:tblGrid>
      <w:tr w:rsidR="00F808C8" w:rsidRPr="001E2E4D" w14:paraId="69E7A6CF" w14:textId="77777777" w:rsidTr="000B6AAE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4FE6F23B" w14:textId="664C1CFE" w:rsidR="00F808C8" w:rsidRPr="00706748" w:rsidRDefault="00FD1364" w:rsidP="00F808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13.01.08.0244.0017 – 2.057 – MANUTENÇÃO DO PROGRAMA IGD-BOLSA</w:t>
            </w:r>
          </w:p>
        </w:tc>
      </w:tr>
      <w:tr w:rsidR="00FD1364" w:rsidRPr="001E2E4D" w14:paraId="7F2630E8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24152DCC" w14:textId="364E54DA" w:rsidR="00FD1364" w:rsidRDefault="00FD1364" w:rsidP="00F808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3.3.90.14.00.00 – FR 660</w:t>
            </w:r>
            <w:r w:rsidR="004F7365">
              <w:rPr>
                <w:rFonts w:asciiTheme="minorHAnsi" w:hAnsiTheme="minorHAnsi" w:cstheme="minorHAnsi"/>
                <w:sz w:val="22"/>
                <w:szCs w:val="22"/>
              </w:rPr>
              <w:t>.03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Diárias</w:t>
            </w:r>
          </w:p>
        </w:tc>
        <w:tc>
          <w:tcPr>
            <w:tcW w:w="1814" w:type="dxa"/>
            <w:shd w:val="clear" w:color="auto" w:fill="auto"/>
          </w:tcPr>
          <w:p w14:paraId="335C834F" w14:textId="3559B453" w:rsidR="00FD1364" w:rsidRDefault="00FD1364" w:rsidP="00FD136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 w:rsidR="00E819C9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4.366,33</w:t>
            </w:r>
          </w:p>
        </w:tc>
      </w:tr>
      <w:tr w:rsidR="00FD1364" w:rsidRPr="001E2E4D" w14:paraId="243910B1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4088A46B" w14:textId="31832BAA" w:rsidR="00FD1364" w:rsidRPr="00706748" w:rsidRDefault="00FD1364" w:rsidP="00FD13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3.3.90.30.00.00 – FR 660</w:t>
            </w:r>
            <w:r w:rsidR="004F7365">
              <w:rPr>
                <w:rFonts w:asciiTheme="minorHAnsi" w:hAnsiTheme="minorHAnsi" w:cstheme="minorHAnsi"/>
                <w:sz w:val="22"/>
                <w:szCs w:val="22"/>
              </w:rPr>
              <w:t>.03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Material de Consumo</w:t>
            </w:r>
          </w:p>
        </w:tc>
        <w:tc>
          <w:tcPr>
            <w:tcW w:w="1814" w:type="dxa"/>
            <w:shd w:val="clear" w:color="auto" w:fill="auto"/>
          </w:tcPr>
          <w:p w14:paraId="55186720" w14:textId="73E5792A" w:rsidR="00FD1364" w:rsidRPr="00706748" w:rsidRDefault="00FD1364" w:rsidP="00FD136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748">
              <w:rPr>
                <w:rFonts w:asciiTheme="minorHAnsi" w:hAnsiTheme="minorHAnsi" w:cstheme="minorHAnsi"/>
                <w:sz w:val="22"/>
                <w:szCs w:val="22"/>
              </w:rPr>
              <w:t>R$</w:t>
            </w:r>
            <w:r w:rsidR="00E819C9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7067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4.800,00</w:t>
            </w:r>
          </w:p>
        </w:tc>
      </w:tr>
      <w:tr w:rsidR="00FD1364" w:rsidRPr="001E2E4D" w14:paraId="54DB3134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6FD3942F" w14:textId="54C37F8B" w:rsidR="00FD1364" w:rsidRDefault="00FD1364" w:rsidP="00FD13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3.3.90.39.00.00 – </w:t>
            </w:r>
            <w:r w:rsidR="000B6AAE">
              <w:rPr>
                <w:rFonts w:asciiTheme="minorHAnsi" w:hAnsiTheme="minorHAnsi" w:cstheme="minorHAnsi"/>
                <w:sz w:val="22"/>
                <w:szCs w:val="22"/>
              </w:rPr>
              <w:t>FR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660</w:t>
            </w:r>
            <w:r w:rsidR="004F7365">
              <w:rPr>
                <w:rFonts w:asciiTheme="minorHAnsi" w:hAnsiTheme="minorHAnsi" w:cstheme="minorHAnsi"/>
                <w:sz w:val="22"/>
                <w:szCs w:val="22"/>
              </w:rPr>
              <w:t>.03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Outros Serviços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Terc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P. Jurídica</w:t>
            </w:r>
          </w:p>
        </w:tc>
        <w:tc>
          <w:tcPr>
            <w:tcW w:w="1814" w:type="dxa"/>
            <w:shd w:val="clear" w:color="auto" w:fill="auto"/>
          </w:tcPr>
          <w:p w14:paraId="22E8B7AD" w14:textId="630E541C" w:rsidR="00FD1364" w:rsidRPr="00706748" w:rsidRDefault="00FD1364" w:rsidP="00FD136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</w:t>
            </w:r>
            <w:r w:rsidR="00E819C9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5.200,00</w:t>
            </w:r>
          </w:p>
        </w:tc>
      </w:tr>
      <w:tr w:rsidR="009F5D92" w:rsidRPr="001E2E4D" w14:paraId="514756D6" w14:textId="77777777" w:rsidTr="000B6AAE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50CC8641" w14:textId="59A12BA8" w:rsidR="009F5D92" w:rsidRPr="00706748" w:rsidRDefault="008E713D" w:rsidP="009F5D9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13.01.08.0245.0017 – 2.059 - </w:t>
            </w:r>
            <w:r w:rsidRPr="008E713D">
              <w:rPr>
                <w:rFonts w:asciiTheme="minorHAnsi" w:hAnsiTheme="minorHAnsi" w:cstheme="minorHAnsi"/>
                <w:sz w:val="22"/>
                <w:szCs w:val="22"/>
              </w:rPr>
              <w:t>MANUTENÇÃO DO SERVIÇO DE PROTEÇÃO E ATENDIMENTO INTEGRAL À FAMÍLIA (PAIF)</w:t>
            </w:r>
          </w:p>
        </w:tc>
      </w:tr>
      <w:tr w:rsidR="002A6A00" w:rsidRPr="002A6A00" w14:paraId="7AD225CD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1F549035" w14:textId="59476C3B" w:rsidR="000B6AAE" w:rsidRPr="002A6A00" w:rsidRDefault="000B6AAE" w:rsidP="000B6AA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A6A00">
              <w:rPr>
                <w:rFonts w:asciiTheme="minorHAnsi" w:hAnsiTheme="minorHAnsi" w:cstheme="minorHAnsi"/>
                <w:sz w:val="22"/>
                <w:szCs w:val="22"/>
              </w:rPr>
              <w:t>3.3.90.30.00.00 – FR 660</w:t>
            </w:r>
            <w:r w:rsidR="004F7365">
              <w:rPr>
                <w:rFonts w:asciiTheme="minorHAnsi" w:hAnsiTheme="minorHAnsi" w:cstheme="minorHAnsi"/>
                <w:sz w:val="22"/>
                <w:szCs w:val="22"/>
              </w:rPr>
              <w:t>.01</w:t>
            </w:r>
            <w:r w:rsidRPr="002A6A00">
              <w:rPr>
                <w:rFonts w:asciiTheme="minorHAnsi" w:hAnsiTheme="minorHAnsi" w:cstheme="minorHAnsi"/>
                <w:sz w:val="22"/>
                <w:szCs w:val="22"/>
              </w:rPr>
              <w:t xml:space="preserve"> – Material de Consumo</w:t>
            </w:r>
          </w:p>
        </w:tc>
        <w:tc>
          <w:tcPr>
            <w:tcW w:w="1814" w:type="dxa"/>
            <w:shd w:val="clear" w:color="auto" w:fill="auto"/>
          </w:tcPr>
          <w:p w14:paraId="0A2CFC27" w14:textId="11F16ECC" w:rsidR="000B6AAE" w:rsidRPr="002A6A00" w:rsidRDefault="000B6AAE" w:rsidP="000B6AA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A6A00">
              <w:rPr>
                <w:rFonts w:asciiTheme="minorHAnsi" w:hAnsiTheme="minorHAnsi" w:cstheme="minorHAnsi"/>
                <w:sz w:val="22"/>
                <w:szCs w:val="22"/>
              </w:rPr>
              <w:t>R$           5.500,00</w:t>
            </w:r>
          </w:p>
        </w:tc>
      </w:tr>
      <w:tr w:rsidR="002A6A00" w:rsidRPr="002A6A00" w14:paraId="77E17DE9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09F3C154" w14:textId="5D8F38E1" w:rsidR="000B6AAE" w:rsidRPr="002A6A00" w:rsidRDefault="000B6AAE" w:rsidP="000B6AA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A6A00">
              <w:rPr>
                <w:rFonts w:asciiTheme="minorHAnsi" w:hAnsiTheme="minorHAnsi" w:cstheme="minorHAnsi"/>
                <w:sz w:val="22"/>
                <w:szCs w:val="22"/>
              </w:rPr>
              <w:t>3.3.90.3</w:t>
            </w:r>
            <w:r w:rsidR="002A6A0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2A6A00">
              <w:rPr>
                <w:rFonts w:asciiTheme="minorHAnsi" w:hAnsiTheme="minorHAnsi" w:cstheme="minorHAnsi"/>
                <w:sz w:val="22"/>
                <w:szCs w:val="22"/>
              </w:rPr>
              <w:t>.00.00 – FR 660</w:t>
            </w:r>
            <w:r w:rsidR="004F7365">
              <w:rPr>
                <w:rFonts w:asciiTheme="minorHAnsi" w:hAnsiTheme="minorHAnsi" w:cstheme="minorHAnsi"/>
                <w:sz w:val="22"/>
                <w:szCs w:val="22"/>
              </w:rPr>
              <w:t>.01</w:t>
            </w:r>
            <w:r w:rsidRPr="002A6A00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2A6A00">
              <w:rPr>
                <w:rFonts w:asciiTheme="minorHAnsi" w:hAnsiTheme="minorHAnsi" w:cstheme="minorHAnsi"/>
                <w:sz w:val="22"/>
                <w:szCs w:val="22"/>
              </w:rPr>
              <w:t>Outras Despesas de Pessoal decorrentes de contatos de terceirização</w:t>
            </w:r>
          </w:p>
        </w:tc>
        <w:tc>
          <w:tcPr>
            <w:tcW w:w="1814" w:type="dxa"/>
            <w:shd w:val="clear" w:color="auto" w:fill="auto"/>
          </w:tcPr>
          <w:p w14:paraId="674C5EE6" w14:textId="4EDB210E" w:rsidR="000B6AAE" w:rsidRPr="002A6A00" w:rsidRDefault="000B6AAE" w:rsidP="000B6AA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A6A00">
              <w:rPr>
                <w:rFonts w:asciiTheme="minorHAnsi" w:hAnsiTheme="minorHAnsi" w:cstheme="minorHAnsi"/>
                <w:sz w:val="22"/>
                <w:szCs w:val="22"/>
              </w:rPr>
              <w:t>R$           8.186,96</w:t>
            </w:r>
          </w:p>
        </w:tc>
      </w:tr>
      <w:tr w:rsidR="009604F0" w:rsidRPr="001E2E4D" w14:paraId="7D48C5CD" w14:textId="77777777" w:rsidTr="000B7F1F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7D609533" w14:textId="2BD7637B" w:rsidR="009604F0" w:rsidRDefault="009604F0" w:rsidP="009604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13.01.08.0245.0017 – 2.060 - 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MANUTENÇÃO DO SERVIÇO DE CONVIVÊNCIA E FORTALECIMENTO DE VÍNCULOS (SCFV)</w:t>
            </w:r>
          </w:p>
        </w:tc>
      </w:tr>
      <w:tr w:rsidR="009604F0" w:rsidRPr="009604F0" w14:paraId="64EF3DDA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3E5CEAF1" w14:textId="07265B46" w:rsidR="009604F0" w:rsidRPr="009604F0" w:rsidRDefault="009604F0" w:rsidP="009604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3.3.90.30.00.00 – FR 660</w:t>
            </w:r>
            <w:r w:rsidR="004F7365">
              <w:rPr>
                <w:rFonts w:asciiTheme="minorHAnsi" w:hAnsiTheme="minorHAnsi" w:cstheme="minorHAnsi"/>
                <w:sz w:val="22"/>
                <w:szCs w:val="22"/>
              </w:rPr>
              <w:t>.02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– Material de Consumo</w:t>
            </w:r>
          </w:p>
        </w:tc>
        <w:tc>
          <w:tcPr>
            <w:tcW w:w="1814" w:type="dxa"/>
            <w:shd w:val="clear" w:color="auto" w:fill="auto"/>
          </w:tcPr>
          <w:p w14:paraId="0DADF07A" w14:textId="4BF9234B" w:rsidR="009604F0" w:rsidRPr="009604F0" w:rsidRDefault="009604F0" w:rsidP="009604F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8.693,12</w:t>
            </w:r>
          </w:p>
        </w:tc>
      </w:tr>
      <w:tr w:rsidR="002A6A00" w:rsidRPr="009604F0" w14:paraId="145A0D2B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33BCDF67" w14:textId="7E2AD6ED" w:rsidR="002A6A00" w:rsidRPr="009604F0" w:rsidRDefault="002A6A00" w:rsidP="009604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3.3.90.39.00.00 – FR 660</w:t>
            </w:r>
            <w:r w:rsidR="004F7365">
              <w:rPr>
                <w:rFonts w:asciiTheme="minorHAnsi" w:hAnsiTheme="minorHAnsi" w:cstheme="minorHAnsi"/>
                <w:sz w:val="22"/>
                <w:szCs w:val="22"/>
              </w:rPr>
              <w:t>.02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Outros Serviços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Terc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P. Jurídica</w:t>
            </w:r>
          </w:p>
        </w:tc>
        <w:tc>
          <w:tcPr>
            <w:tcW w:w="1814" w:type="dxa"/>
            <w:shd w:val="clear" w:color="auto" w:fill="auto"/>
          </w:tcPr>
          <w:p w14:paraId="6FD3330B" w14:textId="42D1E90E" w:rsidR="002A6A00" w:rsidRPr="009604F0" w:rsidRDefault="002A6A00" w:rsidP="009604F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        11.300,00</w:t>
            </w:r>
          </w:p>
        </w:tc>
      </w:tr>
      <w:tr w:rsidR="00FD5527" w:rsidRPr="009604F0" w14:paraId="7B624840" w14:textId="77777777" w:rsidTr="009B01DB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6ACAA67F" w14:textId="58F2278B" w:rsidR="00FD5527" w:rsidRPr="009604F0" w:rsidRDefault="00FD5527" w:rsidP="00FD55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13.01.08.0244.0017 – 2.062 - </w:t>
            </w:r>
            <w:r w:rsidRPr="00FD5527">
              <w:rPr>
                <w:rFonts w:asciiTheme="minorHAnsi" w:hAnsiTheme="minorHAnsi" w:cstheme="minorHAnsi"/>
                <w:sz w:val="22"/>
                <w:szCs w:val="22"/>
              </w:rPr>
              <w:t>MANUTENÇÃO DO PROGRAMA ACESSUAS</w:t>
            </w:r>
          </w:p>
        </w:tc>
      </w:tr>
      <w:tr w:rsidR="00FD5527" w:rsidRPr="009604F0" w14:paraId="751DAC24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5FE49D28" w14:textId="5838CF99" w:rsidR="00FD5527" w:rsidRDefault="00FD5527" w:rsidP="00FD55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3.3.90.30.00.00 – FR 660</w:t>
            </w:r>
            <w:r w:rsidR="004F7365">
              <w:rPr>
                <w:rFonts w:asciiTheme="minorHAnsi" w:hAnsiTheme="minorHAnsi" w:cstheme="minorHAnsi"/>
                <w:sz w:val="22"/>
                <w:szCs w:val="22"/>
              </w:rPr>
              <w:t>.07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– Material de Consumo</w:t>
            </w:r>
          </w:p>
        </w:tc>
        <w:tc>
          <w:tcPr>
            <w:tcW w:w="1814" w:type="dxa"/>
            <w:shd w:val="clear" w:color="auto" w:fill="auto"/>
          </w:tcPr>
          <w:p w14:paraId="606DF35A" w14:textId="274D1B76" w:rsidR="00FD5527" w:rsidRPr="009604F0" w:rsidRDefault="00FD5527" w:rsidP="00FD552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     </w:t>
            </w:r>
            <w:r w:rsidR="009A52D5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.000,00</w:t>
            </w:r>
          </w:p>
        </w:tc>
      </w:tr>
      <w:tr w:rsidR="00FD5527" w:rsidRPr="009604F0" w14:paraId="0EC6AFCC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09E34EB1" w14:textId="72F8CBAD" w:rsidR="00FD5527" w:rsidRDefault="00FD5527" w:rsidP="00FD55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3.3.90.39.00.00 – FR 660</w:t>
            </w:r>
            <w:r w:rsidR="004F7365">
              <w:rPr>
                <w:rFonts w:asciiTheme="minorHAnsi" w:hAnsiTheme="minorHAnsi" w:cstheme="minorHAnsi"/>
                <w:sz w:val="22"/>
                <w:szCs w:val="22"/>
              </w:rPr>
              <w:t>.07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– Outros Serviços de </w:t>
            </w:r>
            <w:proofErr w:type="spellStart"/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Terc</w:t>
            </w:r>
            <w:proofErr w:type="spellEnd"/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. P. Jurídica</w:t>
            </w:r>
          </w:p>
        </w:tc>
        <w:tc>
          <w:tcPr>
            <w:tcW w:w="1814" w:type="dxa"/>
            <w:shd w:val="clear" w:color="auto" w:fill="auto"/>
          </w:tcPr>
          <w:p w14:paraId="704E8163" w14:textId="418AE696" w:rsidR="00FD5527" w:rsidRPr="009604F0" w:rsidRDefault="00FD5527" w:rsidP="00FD552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27.638,11</w:t>
            </w:r>
          </w:p>
        </w:tc>
      </w:tr>
      <w:tr w:rsidR="00223ADE" w:rsidRPr="009604F0" w14:paraId="456F836F" w14:textId="77777777" w:rsidTr="00FD640B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3C312BF1" w14:textId="19DED050" w:rsidR="00223ADE" w:rsidRPr="009604F0" w:rsidRDefault="00223ADE" w:rsidP="00223A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13.01.08.0244.0017 – 2.122 - </w:t>
            </w:r>
            <w:r w:rsidRPr="00223ADE">
              <w:rPr>
                <w:rFonts w:asciiTheme="minorHAnsi" w:hAnsiTheme="minorHAnsi" w:cstheme="minorHAnsi"/>
                <w:sz w:val="22"/>
                <w:szCs w:val="22"/>
              </w:rPr>
              <w:t>MANUTENÇÃO DO PROGRAMA PROCAD SUAS</w:t>
            </w:r>
          </w:p>
        </w:tc>
      </w:tr>
      <w:tr w:rsidR="00223ADE" w:rsidRPr="009604F0" w14:paraId="27038041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40DA0841" w14:textId="609F4CCC" w:rsidR="00223ADE" w:rsidRPr="009604F0" w:rsidRDefault="00223ADE" w:rsidP="00223AD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3.3.90.30.00.00 – FR 660</w:t>
            </w:r>
            <w:r w:rsidR="004F7365">
              <w:rPr>
                <w:rFonts w:asciiTheme="minorHAnsi" w:hAnsiTheme="minorHAnsi" w:cstheme="minorHAnsi"/>
                <w:sz w:val="22"/>
                <w:szCs w:val="22"/>
              </w:rPr>
              <w:t>.11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– Material de Consumo</w:t>
            </w:r>
          </w:p>
        </w:tc>
        <w:tc>
          <w:tcPr>
            <w:tcW w:w="1814" w:type="dxa"/>
            <w:shd w:val="clear" w:color="auto" w:fill="auto"/>
          </w:tcPr>
          <w:p w14:paraId="077B79FC" w14:textId="674C4D18" w:rsidR="00223ADE" w:rsidRPr="009604F0" w:rsidRDefault="00223ADE" w:rsidP="00223AD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3.500,00</w:t>
            </w:r>
          </w:p>
        </w:tc>
      </w:tr>
      <w:tr w:rsidR="00223ADE" w:rsidRPr="009604F0" w14:paraId="4CCA064D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11119E78" w14:textId="37EC48DE" w:rsidR="00223ADE" w:rsidRPr="009604F0" w:rsidRDefault="00223ADE" w:rsidP="00FD55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4.4.90.52.00.00 – FR 660</w:t>
            </w:r>
            <w:r w:rsidR="004F7365">
              <w:rPr>
                <w:rFonts w:asciiTheme="minorHAnsi" w:hAnsiTheme="minorHAnsi" w:cstheme="minorHAnsi"/>
                <w:sz w:val="22"/>
                <w:szCs w:val="22"/>
              </w:rPr>
              <w:t>.11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Equipamentos e Material Permanente</w:t>
            </w:r>
          </w:p>
        </w:tc>
        <w:tc>
          <w:tcPr>
            <w:tcW w:w="1814" w:type="dxa"/>
            <w:shd w:val="clear" w:color="auto" w:fill="auto"/>
          </w:tcPr>
          <w:p w14:paraId="6BF90F3A" w14:textId="3A0178AB" w:rsidR="00223ADE" w:rsidRPr="009604F0" w:rsidRDefault="00223ADE" w:rsidP="00FD552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         3.500,00</w:t>
            </w:r>
          </w:p>
        </w:tc>
      </w:tr>
      <w:tr w:rsidR="005D3E9C" w:rsidRPr="009604F0" w14:paraId="4BF6C017" w14:textId="77777777" w:rsidTr="00223E78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56CB2FD4" w14:textId="553E306D" w:rsidR="005D3E9C" w:rsidRDefault="005D3E9C" w:rsidP="005D3E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13.01.08.0245.0017 – 2.119 - </w:t>
            </w:r>
            <w:r w:rsidRPr="00DE2042">
              <w:rPr>
                <w:rFonts w:asciiTheme="minorHAnsi" w:hAnsiTheme="minorHAnsi" w:cstheme="minorHAnsi"/>
                <w:sz w:val="22"/>
                <w:szCs w:val="22"/>
              </w:rPr>
              <w:t>MANUTENÇÃO DE AÇÕES SOCIOASSISTENCIAIS BASICAS</w:t>
            </w:r>
          </w:p>
        </w:tc>
      </w:tr>
      <w:tr w:rsidR="005D3E9C" w:rsidRPr="009604F0" w14:paraId="1520D8B8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5B165367" w14:textId="1BB54727" w:rsidR="005D3E9C" w:rsidRDefault="005D3E9C" w:rsidP="005D3E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3.3.90.30.00.00 – FR 660</w:t>
            </w:r>
            <w:r w:rsidR="00347278">
              <w:rPr>
                <w:rFonts w:asciiTheme="minorHAnsi" w:hAnsiTheme="minorHAnsi" w:cstheme="minorHAnsi"/>
                <w:sz w:val="22"/>
                <w:szCs w:val="22"/>
              </w:rPr>
              <w:t>.13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– Material de Consumo</w:t>
            </w:r>
          </w:p>
        </w:tc>
        <w:tc>
          <w:tcPr>
            <w:tcW w:w="1814" w:type="dxa"/>
            <w:shd w:val="clear" w:color="auto" w:fill="auto"/>
          </w:tcPr>
          <w:p w14:paraId="028A77C1" w14:textId="67533CA2" w:rsidR="005D3E9C" w:rsidRDefault="005D3E9C" w:rsidP="005D3E9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18.101,56</w:t>
            </w:r>
          </w:p>
        </w:tc>
      </w:tr>
      <w:tr w:rsidR="004E16F7" w:rsidRPr="009604F0" w14:paraId="4D85143B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51D95019" w14:textId="72036C09" w:rsidR="004E16F7" w:rsidRPr="009604F0" w:rsidRDefault="004E16F7" w:rsidP="004E16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3.3.90.30.00.00 – FR 660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.15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– Material de Consumo</w:t>
            </w:r>
          </w:p>
        </w:tc>
        <w:tc>
          <w:tcPr>
            <w:tcW w:w="1814" w:type="dxa"/>
            <w:shd w:val="clear" w:color="auto" w:fill="auto"/>
          </w:tcPr>
          <w:p w14:paraId="18E2BD4E" w14:textId="4AA626CB" w:rsidR="004E16F7" w:rsidRPr="009604F0" w:rsidRDefault="004E16F7" w:rsidP="004E16F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18.000,00</w:t>
            </w:r>
          </w:p>
        </w:tc>
      </w:tr>
      <w:tr w:rsidR="003E71B0" w:rsidRPr="009604F0" w14:paraId="283D87CC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1DA17546" w14:textId="45CCD1BD" w:rsidR="003E71B0" w:rsidRPr="009604F0" w:rsidRDefault="003E71B0" w:rsidP="003E71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3.3.90.30.00.00 – FR 66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1.03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– Material de Consumo</w:t>
            </w:r>
          </w:p>
        </w:tc>
        <w:tc>
          <w:tcPr>
            <w:tcW w:w="1814" w:type="dxa"/>
            <w:shd w:val="clear" w:color="auto" w:fill="auto"/>
          </w:tcPr>
          <w:p w14:paraId="561CC1A4" w14:textId="6B91EA22" w:rsidR="003E71B0" w:rsidRPr="009604F0" w:rsidRDefault="003E71B0" w:rsidP="003E71B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</w:t>
            </w:r>
            <w:r w:rsidR="00884DB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2.958,65</w:t>
            </w:r>
          </w:p>
        </w:tc>
      </w:tr>
      <w:tr w:rsidR="00884DBA" w:rsidRPr="009604F0" w14:paraId="72D17E8C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1EC16E31" w14:textId="69861838" w:rsidR="00884DBA" w:rsidRPr="009604F0" w:rsidRDefault="00884DBA" w:rsidP="00884D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3.3.90.30.00.00 – FR 66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1.05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– Material de Consumo</w:t>
            </w:r>
          </w:p>
        </w:tc>
        <w:tc>
          <w:tcPr>
            <w:tcW w:w="1814" w:type="dxa"/>
            <w:shd w:val="clear" w:color="auto" w:fill="auto"/>
          </w:tcPr>
          <w:p w14:paraId="7DAD0CD0" w14:textId="3F745C0A" w:rsidR="00884DBA" w:rsidRPr="009604F0" w:rsidRDefault="00884DBA" w:rsidP="00884DB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10.500,00</w:t>
            </w:r>
          </w:p>
        </w:tc>
      </w:tr>
      <w:tr w:rsidR="00B30BA1" w:rsidRPr="009604F0" w14:paraId="597C9C20" w14:textId="77777777" w:rsidTr="006C67B1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77357955" w14:textId="3D372BC2" w:rsidR="00B30BA1" w:rsidRDefault="00B30BA1" w:rsidP="00B30B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13.01.08.0244.0001 – 1.022 - </w:t>
            </w:r>
            <w:r w:rsidRPr="00B30BA1">
              <w:rPr>
                <w:rFonts w:asciiTheme="minorHAnsi" w:hAnsiTheme="minorHAnsi" w:cstheme="minorHAnsi"/>
                <w:sz w:val="22"/>
                <w:szCs w:val="22"/>
              </w:rPr>
              <w:t>REAPARELHAMENTO DA SECRETARIA DE ASSISTÊNCIA SOCIAL</w:t>
            </w:r>
          </w:p>
        </w:tc>
      </w:tr>
      <w:tr w:rsidR="00B30BA1" w:rsidRPr="009604F0" w14:paraId="58115999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5A412661" w14:textId="698806BE" w:rsidR="00B30BA1" w:rsidRDefault="00B30BA1" w:rsidP="00B30B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4.4.90.52.00.00 – FR 660</w:t>
            </w:r>
            <w:r w:rsidR="00347278">
              <w:rPr>
                <w:rFonts w:asciiTheme="minorHAnsi" w:hAnsiTheme="minorHAnsi" w:cstheme="minorHAnsi"/>
                <w:sz w:val="22"/>
                <w:szCs w:val="22"/>
              </w:rPr>
              <w:t>.14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Equipamentos e Material Permanente</w:t>
            </w:r>
          </w:p>
        </w:tc>
        <w:tc>
          <w:tcPr>
            <w:tcW w:w="1814" w:type="dxa"/>
            <w:shd w:val="clear" w:color="auto" w:fill="auto"/>
          </w:tcPr>
          <w:p w14:paraId="106A4623" w14:textId="14AC38D4" w:rsidR="00B30BA1" w:rsidRDefault="00B30BA1" w:rsidP="00B30BA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        88.487,31</w:t>
            </w:r>
          </w:p>
        </w:tc>
      </w:tr>
      <w:tr w:rsidR="00B36D9D" w:rsidRPr="009604F0" w14:paraId="173CFE9B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13D1D2B7" w14:textId="17477D3A" w:rsidR="00B36D9D" w:rsidRDefault="00B36D9D" w:rsidP="00B36D9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4.4.90.52.00.00 – FR 660.15 – Equipamentos e Material Permanente</w:t>
            </w:r>
          </w:p>
        </w:tc>
        <w:tc>
          <w:tcPr>
            <w:tcW w:w="1814" w:type="dxa"/>
            <w:shd w:val="clear" w:color="auto" w:fill="auto"/>
          </w:tcPr>
          <w:p w14:paraId="738D853A" w14:textId="0D26A17E" w:rsidR="00B36D9D" w:rsidRDefault="00B36D9D" w:rsidP="00B36D9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        11.924,96</w:t>
            </w:r>
          </w:p>
        </w:tc>
      </w:tr>
      <w:tr w:rsidR="00BA7994" w:rsidRPr="009604F0" w14:paraId="0F839ED8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7B82315B" w14:textId="73F687F8" w:rsidR="00BA7994" w:rsidRDefault="00BA7994" w:rsidP="00BA79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4.4.90.52.00.00 – FR 661.01 – Equipamentos e Material Permanente</w:t>
            </w:r>
          </w:p>
        </w:tc>
        <w:tc>
          <w:tcPr>
            <w:tcW w:w="1814" w:type="dxa"/>
            <w:shd w:val="clear" w:color="auto" w:fill="auto"/>
          </w:tcPr>
          <w:p w14:paraId="4CAC77FA" w14:textId="7254ED3B" w:rsidR="00BA7994" w:rsidRDefault="00BA7994" w:rsidP="00BA799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         4.000,00</w:t>
            </w:r>
          </w:p>
        </w:tc>
      </w:tr>
      <w:tr w:rsidR="0027499B" w:rsidRPr="009604F0" w14:paraId="68BEABD5" w14:textId="77777777" w:rsidTr="0095151C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2DC13944" w14:textId="1729C452" w:rsidR="0027499B" w:rsidRDefault="0027499B" w:rsidP="002749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13.01.08.0242.0018 – 2.158 - </w:t>
            </w:r>
            <w:r w:rsidRPr="0027499B">
              <w:rPr>
                <w:rFonts w:asciiTheme="minorHAnsi" w:hAnsiTheme="minorHAnsi" w:cstheme="minorHAnsi"/>
                <w:sz w:val="22"/>
                <w:szCs w:val="22"/>
              </w:rPr>
              <w:t>MANUTENÇÃO DO PROGRAMA PROTEÇÃO SOCIAL ESPECIAL</w:t>
            </w:r>
          </w:p>
        </w:tc>
      </w:tr>
      <w:tr w:rsidR="0027499B" w:rsidRPr="009604F0" w14:paraId="61957413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67B62C23" w14:textId="6C3F9433" w:rsidR="0027499B" w:rsidRDefault="0027499B" w:rsidP="002749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3.3.90.30.00.00 – FR 660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.16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– Material de Consumo</w:t>
            </w:r>
          </w:p>
        </w:tc>
        <w:tc>
          <w:tcPr>
            <w:tcW w:w="1814" w:type="dxa"/>
            <w:shd w:val="clear" w:color="auto" w:fill="auto"/>
          </w:tcPr>
          <w:p w14:paraId="52C819DF" w14:textId="38A5EF7F" w:rsidR="0027499B" w:rsidRDefault="0027499B" w:rsidP="0027499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1.500,00</w:t>
            </w:r>
          </w:p>
        </w:tc>
      </w:tr>
      <w:tr w:rsidR="009667AC" w:rsidRPr="009604F0" w14:paraId="4A97B514" w14:textId="77777777" w:rsidTr="002E268A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0A8FD2D4" w14:textId="339E70FA" w:rsidR="009667AC" w:rsidRDefault="009667AC" w:rsidP="009667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13.01.08.0244.0017 – 2.061 - </w:t>
            </w:r>
            <w:r w:rsidRPr="009667AC">
              <w:rPr>
                <w:rFonts w:asciiTheme="minorHAnsi" w:hAnsiTheme="minorHAnsi" w:cstheme="minorHAnsi"/>
                <w:sz w:val="22"/>
                <w:szCs w:val="22"/>
              </w:rPr>
              <w:t>MANUTENÇÃO DO PROGRAMA FEAS</w:t>
            </w:r>
          </w:p>
        </w:tc>
      </w:tr>
      <w:tr w:rsidR="009667AC" w:rsidRPr="009604F0" w14:paraId="6ED2C366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429463C4" w14:textId="7B5E3FB4" w:rsidR="009667AC" w:rsidRDefault="009667AC" w:rsidP="009667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3.3.90.30.00.00 – FR 66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1.01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– Material de Consumo</w:t>
            </w:r>
          </w:p>
        </w:tc>
        <w:tc>
          <w:tcPr>
            <w:tcW w:w="1814" w:type="dxa"/>
            <w:shd w:val="clear" w:color="auto" w:fill="auto"/>
          </w:tcPr>
          <w:p w14:paraId="51C43284" w14:textId="70F1306F" w:rsidR="009667AC" w:rsidRDefault="009667AC" w:rsidP="009667A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9.242,09</w:t>
            </w:r>
          </w:p>
        </w:tc>
      </w:tr>
      <w:tr w:rsidR="00E4669E" w:rsidRPr="009604F0" w14:paraId="30DDF64C" w14:textId="77777777" w:rsidTr="00A7481E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055BE146" w14:textId="2FE402FD" w:rsidR="00E4669E" w:rsidRPr="009604F0" w:rsidRDefault="00E4669E" w:rsidP="00E466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13.01.08.0242.0018 – 2.152 - </w:t>
            </w:r>
            <w:r w:rsidRPr="00E4669E">
              <w:rPr>
                <w:rFonts w:asciiTheme="minorHAnsi" w:hAnsiTheme="minorHAnsi" w:cstheme="minorHAnsi"/>
                <w:sz w:val="22"/>
                <w:szCs w:val="22"/>
              </w:rPr>
              <w:t xml:space="preserve">MANUTENÇÃO DO PROGRAMA PROTEÇÃO SOCIAL ESPECIAL, MÉDIA E ALTA COMPLEXIDADE </w:t>
            </w:r>
            <w:r w:rsidR="007D0507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E4669E">
              <w:rPr>
                <w:rFonts w:asciiTheme="minorHAnsi" w:hAnsiTheme="minorHAnsi" w:cstheme="minorHAnsi"/>
                <w:sz w:val="22"/>
                <w:szCs w:val="22"/>
              </w:rPr>
              <w:t xml:space="preserve"> PSEMAC</w:t>
            </w:r>
          </w:p>
        </w:tc>
      </w:tr>
      <w:tr w:rsidR="00E4669E" w:rsidRPr="009604F0" w14:paraId="5DF4DA4E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13FB37D8" w14:textId="0DCE69BD" w:rsidR="00E4669E" w:rsidRPr="009604F0" w:rsidRDefault="00E4669E" w:rsidP="00E466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3.3.90.30.00.00 – FR 66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1.04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– Material de Consumo</w:t>
            </w:r>
          </w:p>
        </w:tc>
        <w:tc>
          <w:tcPr>
            <w:tcW w:w="1814" w:type="dxa"/>
            <w:shd w:val="clear" w:color="auto" w:fill="auto"/>
          </w:tcPr>
          <w:p w14:paraId="279A1A6F" w14:textId="329A43FA" w:rsidR="00E4669E" w:rsidRPr="009604F0" w:rsidRDefault="00E4669E" w:rsidP="00E4669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10.941,19</w:t>
            </w:r>
          </w:p>
        </w:tc>
      </w:tr>
      <w:tr w:rsidR="001A3AB6" w:rsidRPr="009604F0" w14:paraId="50B407AE" w14:textId="77777777" w:rsidTr="00DA601E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4EDEB434" w14:textId="1F6BF9C0" w:rsidR="001A3AB6" w:rsidRPr="009604F0" w:rsidRDefault="001A3AB6" w:rsidP="001A3A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13.01.08.0244.0017 – 2.064 - </w:t>
            </w:r>
            <w:r w:rsidRPr="001A3AB6">
              <w:rPr>
                <w:rFonts w:asciiTheme="minorHAnsi" w:hAnsiTheme="minorHAnsi" w:cstheme="minorHAnsi"/>
                <w:sz w:val="22"/>
                <w:szCs w:val="22"/>
              </w:rPr>
              <w:t>MANUTENÇÃO DO PROGRAMA BENEFÍCIOS EVENTUAIS</w:t>
            </w:r>
          </w:p>
        </w:tc>
      </w:tr>
      <w:tr w:rsidR="001A3AB6" w:rsidRPr="009604F0" w14:paraId="69D65B8C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0CD75296" w14:textId="35EF8D1C" w:rsidR="001A3AB6" w:rsidRDefault="001A3AB6" w:rsidP="001A3A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3.3.90.32.00.00 – FR 661.02 – Material,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Bem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ou Serviço p/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Distrib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Gratuita</w:t>
            </w:r>
          </w:p>
        </w:tc>
        <w:tc>
          <w:tcPr>
            <w:tcW w:w="1814" w:type="dxa"/>
            <w:shd w:val="clear" w:color="auto" w:fill="auto"/>
          </w:tcPr>
          <w:p w14:paraId="3B87F532" w14:textId="11282847" w:rsidR="001A3AB6" w:rsidRPr="009604F0" w:rsidRDefault="001A3AB6" w:rsidP="001A3AB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396,49</w:t>
            </w:r>
          </w:p>
        </w:tc>
      </w:tr>
      <w:tr w:rsidR="00C4321A" w:rsidRPr="009604F0" w14:paraId="06BA65C3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07BFA07C" w14:textId="01DBBBEB" w:rsidR="00C4321A" w:rsidRDefault="00C4321A" w:rsidP="00C4321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3.3.90.32.00.00 – FR 661.05 – Material,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Bem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ou Serviço p/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Distrib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Gratuita</w:t>
            </w:r>
          </w:p>
        </w:tc>
        <w:tc>
          <w:tcPr>
            <w:tcW w:w="1814" w:type="dxa"/>
            <w:shd w:val="clear" w:color="auto" w:fill="auto"/>
          </w:tcPr>
          <w:p w14:paraId="5D7C5AF6" w14:textId="54C6BA87" w:rsidR="00C4321A" w:rsidRPr="009604F0" w:rsidRDefault="00C4321A" w:rsidP="00C4321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4E0183">
              <w:rPr>
                <w:rFonts w:asciiTheme="minorHAnsi" w:hAnsiTheme="minorHAnsi" w:cstheme="minorHAnsi"/>
                <w:sz w:val="22"/>
                <w:szCs w:val="22"/>
              </w:rPr>
              <w:t>30.580,03</w:t>
            </w:r>
          </w:p>
        </w:tc>
      </w:tr>
      <w:tr w:rsidR="002669B0" w:rsidRPr="009604F0" w14:paraId="1AAA8F13" w14:textId="77777777" w:rsidTr="000B6AAE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18A34B3F" w14:textId="19155D7B" w:rsidR="002669B0" w:rsidRDefault="002669B0" w:rsidP="002669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3.3.90.39.00.00 – FR 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61.05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– Outros Serviços de </w:t>
            </w:r>
            <w:proofErr w:type="spellStart"/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Terc</w:t>
            </w:r>
            <w:proofErr w:type="spellEnd"/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. P. Jurídica</w:t>
            </w:r>
          </w:p>
        </w:tc>
        <w:tc>
          <w:tcPr>
            <w:tcW w:w="1814" w:type="dxa"/>
            <w:shd w:val="clear" w:color="auto" w:fill="auto"/>
          </w:tcPr>
          <w:p w14:paraId="4B8A7B57" w14:textId="0DCAF06F" w:rsidR="002669B0" w:rsidRPr="009604F0" w:rsidRDefault="002669B0" w:rsidP="002669B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10.000,00</w:t>
            </w:r>
          </w:p>
        </w:tc>
      </w:tr>
    </w:tbl>
    <w:p w14:paraId="1706F847" w14:textId="77777777" w:rsidR="00686E59" w:rsidRPr="009604F0" w:rsidRDefault="00686E59" w:rsidP="00E64816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513E2F54" w14:textId="15ED4C9D" w:rsidR="001528C8" w:rsidRPr="006728C2" w:rsidRDefault="001528C8" w:rsidP="001528C8">
      <w:pPr>
        <w:pStyle w:val="Recuodecorpodetexto"/>
        <w:spacing w:before="120" w:line="288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212DD">
        <w:rPr>
          <w:rFonts w:asciiTheme="minorHAnsi" w:hAnsiTheme="minorHAnsi" w:cstheme="minorHAnsi"/>
          <w:b/>
          <w:sz w:val="22"/>
          <w:szCs w:val="22"/>
        </w:rPr>
        <w:t xml:space="preserve">Artigo </w:t>
      </w:r>
      <w:r w:rsidR="002212DD" w:rsidRPr="002212DD">
        <w:rPr>
          <w:rFonts w:asciiTheme="minorHAnsi" w:hAnsiTheme="minorHAnsi" w:cstheme="minorHAnsi"/>
          <w:b/>
          <w:sz w:val="22"/>
          <w:szCs w:val="22"/>
        </w:rPr>
        <w:t>2</w:t>
      </w:r>
      <w:r w:rsidRPr="002212DD">
        <w:rPr>
          <w:rFonts w:asciiTheme="minorHAnsi" w:hAnsiTheme="minorHAnsi" w:cstheme="minorHAnsi"/>
          <w:b/>
          <w:sz w:val="22"/>
          <w:szCs w:val="22"/>
        </w:rPr>
        <w:t>º -</w:t>
      </w:r>
      <w:r w:rsidRPr="002212DD">
        <w:rPr>
          <w:rFonts w:asciiTheme="minorHAnsi" w:hAnsiTheme="minorHAnsi" w:cstheme="minorHAnsi"/>
          <w:sz w:val="22"/>
          <w:szCs w:val="22"/>
        </w:rPr>
        <w:t xml:space="preserve"> Fica o Poder Executivo autorizado abrir um Crédito Adicional Especial no valor de </w:t>
      </w:r>
      <w:r w:rsidRPr="002212DD">
        <w:rPr>
          <w:rFonts w:asciiTheme="minorHAnsi" w:hAnsiTheme="minorHAnsi" w:cstheme="minorHAnsi"/>
          <w:b/>
          <w:sz w:val="22"/>
          <w:szCs w:val="22"/>
        </w:rPr>
        <w:t xml:space="preserve">R$ </w:t>
      </w:r>
      <w:r w:rsidR="002212DD" w:rsidRPr="002212DD">
        <w:rPr>
          <w:rFonts w:asciiTheme="minorHAnsi" w:hAnsiTheme="minorHAnsi" w:cstheme="minorHAnsi"/>
          <w:b/>
          <w:sz w:val="22"/>
          <w:szCs w:val="22"/>
        </w:rPr>
        <w:t>47.967,10</w:t>
      </w:r>
      <w:r w:rsidRPr="002212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85ED8">
        <w:rPr>
          <w:rFonts w:asciiTheme="minorHAnsi" w:hAnsiTheme="minorHAnsi" w:cstheme="minorHAnsi"/>
          <w:b/>
          <w:sz w:val="22"/>
          <w:szCs w:val="22"/>
        </w:rPr>
        <w:t>(</w:t>
      </w:r>
      <w:r w:rsidR="00685ED8" w:rsidRPr="00685ED8">
        <w:rPr>
          <w:rFonts w:asciiTheme="minorHAnsi" w:hAnsiTheme="minorHAnsi" w:cstheme="minorHAnsi"/>
          <w:b/>
          <w:sz w:val="22"/>
          <w:szCs w:val="22"/>
        </w:rPr>
        <w:t xml:space="preserve">Quarenta e sete </w:t>
      </w:r>
      <w:r w:rsidRPr="00685ED8">
        <w:rPr>
          <w:rFonts w:asciiTheme="minorHAnsi" w:hAnsiTheme="minorHAnsi" w:cstheme="minorHAnsi"/>
          <w:b/>
          <w:sz w:val="22"/>
          <w:szCs w:val="22"/>
        </w:rPr>
        <w:t xml:space="preserve">mil, </w:t>
      </w:r>
      <w:r w:rsidR="00685ED8" w:rsidRPr="00685ED8">
        <w:rPr>
          <w:rFonts w:asciiTheme="minorHAnsi" w:hAnsiTheme="minorHAnsi" w:cstheme="minorHAnsi"/>
          <w:b/>
          <w:sz w:val="22"/>
          <w:szCs w:val="22"/>
        </w:rPr>
        <w:t xml:space="preserve">novecentos e sessenta e sete </w:t>
      </w:r>
      <w:r w:rsidRPr="00685ED8">
        <w:rPr>
          <w:rFonts w:asciiTheme="minorHAnsi" w:hAnsiTheme="minorHAnsi" w:cstheme="minorHAnsi"/>
          <w:b/>
          <w:sz w:val="22"/>
          <w:szCs w:val="22"/>
        </w:rPr>
        <w:t xml:space="preserve">reais, </w:t>
      </w:r>
      <w:r w:rsidR="00685ED8" w:rsidRPr="00685ED8">
        <w:rPr>
          <w:rFonts w:asciiTheme="minorHAnsi" w:hAnsiTheme="minorHAnsi" w:cstheme="minorHAnsi"/>
          <w:b/>
          <w:sz w:val="22"/>
          <w:szCs w:val="22"/>
        </w:rPr>
        <w:t xml:space="preserve">dez </w:t>
      </w:r>
      <w:r w:rsidRPr="00685ED8">
        <w:rPr>
          <w:rFonts w:asciiTheme="minorHAnsi" w:hAnsiTheme="minorHAnsi" w:cstheme="minorHAnsi"/>
          <w:b/>
          <w:sz w:val="22"/>
          <w:szCs w:val="22"/>
        </w:rPr>
        <w:t>centavos)</w:t>
      </w:r>
      <w:r w:rsidRPr="00685ED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728C2">
        <w:rPr>
          <w:rFonts w:asciiTheme="minorHAnsi" w:hAnsiTheme="minorHAnsi" w:cstheme="minorHAnsi"/>
          <w:sz w:val="22"/>
          <w:szCs w:val="22"/>
        </w:rPr>
        <w:t>nas rubricas abaixo discriminadas: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814"/>
      </w:tblGrid>
      <w:tr w:rsidR="001A4AC1" w:rsidRPr="001E2E4D" w14:paraId="68C780A6" w14:textId="77777777" w:rsidTr="00EF5511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425C44C8" w14:textId="2D642772" w:rsidR="001A4AC1" w:rsidRPr="00165C47" w:rsidRDefault="001A4AC1" w:rsidP="001A4A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13.01.08.0244.0017 – 2.122 - MANUTENÇÃO DO PROGRAMA PROCAD SUAS</w:t>
            </w:r>
          </w:p>
        </w:tc>
      </w:tr>
      <w:tr w:rsidR="001A4AC1" w:rsidRPr="009604F0" w14:paraId="1092A445" w14:textId="77777777" w:rsidTr="00EF5511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489F51E5" w14:textId="2B242CFA" w:rsidR="001A4AC1" w:rsidRPr="00165C47" w:rsidRDefault="001A4AC1" w:rsidP="001A4AC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3.3.90.39.00.00 – FR 660</w:t>
            </w:r>
            <w:r w:rsidR="004F7365">
              <w:rPr>
                <w:rFonts w:asciiTheme="minorHAnsi" w:hAnsiTheme="minorHAnsi" w:cstheme="minorHAnsi"/>
                <w:sz w:val="22"/>
                <w:szCs w:val="22"/>
              </w:rPr>
              <w:t>.11</w:t>
            </w:r>
            <w:r w:rsidRPr="00165C47">
              <w:rPr>
                <w:rFonts w:asciiTheme="minorHAnsi" w:hAnsiTheme="minorHAnsi" w:cstheme="minorHAnsi"/>
                <w:sz w:val="22"/>
                <w:szCs w:val="22"/>
              </w:rPr>
              <w:t xml:space="preserve"> – Outros Serviços de </w:t>
            </w:r>
            <w:proofErr w:type="spellStart"/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Terc</w:t>
            </w:r>
            <w:proofErr w:type="spellEnd"/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. P. Jurídica</w:t>
            </w:r>
          </w:p>
        </w:tc>
        <w:tc>
          <w:tcPr>
            <w:tcW w:w="1814" w:type="dxa"/>
            <w:shd w:val="clear" w:color="auto" w:fill="auto"/>
          </w:tcPr>
          <w:p w14:paraId="2315A61E" w14:textId="2F93F62A" w:rsidR="001A4AC1" w:rsidRPr="00165C47" w:rsidRDefault="001A4AC1" w:rsidP="001A4AC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R$         5.387,81</w:t>
            </w:r>
          </w:p>
        </w:tc>
      </w:tr>
      <w:tr w:rsidR="00660619" w:rsidRPr="009604F0" w14:paraId="183ECE9A" w14:textId="77777777" w:rsidTr="00722DF6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7F0259DF" w14:textId="2ABC4A60" w:rsidR="00660619" w:rsidRPr="00165C47" w:rsidRDefault="00660619" w:rsidP="006606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13.01.08.0245.0017 – 2.119 - MANUTENÇÃO DE AÇÕES SOCIOASSISTENCIAIS BASICAS</w:t>
            </w:r>
          </w:p>
        </w:tc>
      </w:tr>
      <w:tr w:rsidR="00660619" w:rsidRPr="009604F0" w14:paraId="2D2C329D" w14:textId="77777777" w:rsidTr="00EF5511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0506725E" w14:textId="77B22926" w:rsidR="00660619" w:rsidRPr="00165C47" w:rsidRDefault="00660619" w:rsidP="0066061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3.3.90.39.00.00 – FR 660</w:t>
            </w:r>
            <w:r w:rsidR="00347278" w:rsidRPr="00165C47">
              <w:rPr>
                <w:rFonts w:asciiTheme="minorHAnsi" w:hAnsiTheme="minorHAnsi" w:cstheme="minorHAnsi"/>
                <w:sz w:val="22"/>
                <w:szCs w:val="22"/>
              </w:rPr>
              <w:t>.13</w:t>
            </w:r>
            <w:r w:rsidRPr="00165C47">
              <w:rPr>
                <w:rFonts w:asciiTheme="minorHAnsi" w:hAnsiTheme="minorHAnsi" w:cstheme="minorHAnsi"/>
                <w:sz w:val="22"/>
                <w:szCs w:val="22"/>
              </w:rPr>
              <w:t xml:space="preserve"> – Outros Serviços de </w:t>
            </w:r>
            <w:proofErr w:type="spellStart"/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Terc</w:t>
            </w:r>
            <w:proofErr w:type="spellEnd"/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. P. Jurídica</w:t>
            </w:r>
          </w:p>
        </w:tc>
        <w:tc>
          <w:tcPr>
            <w:tcW w:w="1814" w:type="dxa"/>
            <w:shd w:val="clear" w:color="auto" w:fill="auto"/>
          </w:tcPr>
          <w:p w14:paraId="635E2131" w14:textId="1C5676CC" w:rsidR="00660619" w:rsidRPr="00165C47" w:rsidRDefault="00660619" w:rsidP="0066061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R$         18.500,00</w:t>
            </w:r>
          </w:p>
        </w:tc>
      </w:tr>
      <w:tr w:rsidR="00F020CC" w:rsidRPr="003D5624" w14:paraId="773F5440" w14:textId="77777777" w:rsidTr="00EF5511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7C02A699" w14:textId="516BB3AA" w:rsidR="00F020CC" w:rsidRPr="00165C47" w:rsidRDefault="00F020CC" w:rsidP="00F020C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65C47">
              <w:rPr>
                <w:rFonts w:asciiTheme="minorHAnsi" w:hAnsiTheme="minorHAnsi" w:cstheme="minorHAnsi"/>
                <w:sz w:val="22"/>
                <w:szCs w:val="22"/>
              </w:rPr>
              <w:t xml:space="preserve">3.3.90.39.00.00 – FR 660.15 – Outros Serviços de </w:t>
            </w:r>
            <w:proofErr w:type="spellStart"/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Terc</w:t>
            </w:r>
            <w:proofErr w:type="spellEnd"/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. P. Jurídica</w:t>
            </w:r>
          </w:p>
        </w:tc>
        <w:tc>
          <w:tcPr>
            <w:tcW w:w="1814" w:type="dxa"/>
            <w:shd w:val="clear" w:color="auto" w:fill="auto"/>
          </w:tcPr>
          <w:p w14:paraId="0CBE2FE0" w14:textId="29C746D6" w:rsidR="00F020CC" w:rsidRPr="00165C47" w:rsidRDefault="00F020CC" w:rsidP="00F020C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R$         18.000,00</w:t>
            </w:r>
          </w:p>
        </w:tc>
      </w:tr>
      <w:tr w:rsidR="0027499B" w:rsidRPr="009604F0" w14:paraId="109BD135" w14:textId="77777777" w:rsidTr="00834B86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6AC131AE" w14:textId="0D43C864" w:rsidR="0027499B" w:rsidRPr="00165C47" w:rsidRDefault="0027499B" w:rsidP="002749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65C47">
              <w:rPr>
                <w:rFonts w:asciiTheme="minorHAnsi" w:hAnsiTheme="minorHAnsi" w:cstheme="minorHAnsi"/>
                <w:sz w:val="22"/>
                <w:szCs w:val="22"/>
              </w:rPr>
              <w:t>13.01.08.0242.0018 – 2.158 - MANUTENÇÃO DO PROGRAMA PROTEÇÃO SOCIAL ESPECIAL</w:t>
            </w:r>
          </w:p>
        </w:tc>
      </w:tr>
      <w:tr w:rsidR="00B81AED" w:rsidRPr="009604F0" w14:paraId="3F6D8121" w14:textId="77777777" w:rsidTr="00EF5511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4265D482" w14:textId="69808385" w:rsidR="00B81AED" w:rsidRPr="009604F0" w:rsidRDefault="00B81AED" w:rsidP="00B81AE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3.3.90.39.00.00 – FR 660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.16</w:t>
            </w: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 – Outros Serviços de </w:t>
            </w:r>
            <w:proofErr w:type="spellStart"/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Terc</w:t>
            </w:r>
            <w:proofErr w:type="spellEnd"/>
            <w:r w:rsidRPr="009604F0">
              <w:rPr>
                <w:rFonts w:asciiTheme="minorHAnsi" w:hAnsiTheme="minorHAnsi" w:cstheme="minorHAnsi"/>
                <w:sz w:val="22"/>
                <w:szCs w:val="22"/>
              </w:rPr>
              <w:t>. P. Jurídica</w:t>
            </w:r>
          </w:p>
        </w:tc>
        <w:tc>
          <w:tcPr>
            <w:tcW w:w="1814" w:type="dxa"/>
            <w:shd w:val="clear" w:color="auto" w:fill="auto"/>
          </w:tcPr>
          <w:p w14:paraId="57966354" w14:textId="6A972BC1" w:rsidR="00B81AED" w:rsidRPr="009604F0" w:rsidRDefault="00B81AED" w:rsidP="00B81AE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604F0">
              <w:rPr>
                <w:rFonts w:asciiTheme="minorHAnsi" w:hAnsiTheme="minorHAnsi" w:cstheme="minorHAnsi"/>
                <w:sz w:val="22"/>
                <w:szCs w:val="22"/>
              </w:rPr>
              <w:t xml:space="preserve">R$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2.079,29</w:t>
            </w:r>
          </w:p>
        </w:tc>
      </w:tr>
      <w:tr w:rsidR="007D3A4D" w:rsidRPr="009604F0" w14:paraId="11CF6025" w14:textId="77777777" w:rsidTr="00310883">
        <w:trPr>
          <w:trHeight w:val="413"/>
          <w:jc w:val="center"/>
        </w:trPr>
        <w:tc>
          <w:tcPr>
            <w:tcW w:w="9180" w:type="dxa"/>
            <w:gridSpan w:val="2"/>
            <w:shd w:val="clear" w:color="auto" w:fill="auto"/>
          </w:tcPr>
          <w:p w14:paraId="763CB3EC" w14:textId="43AB52F5" w:rsidR="007D3A4D" w:rsidRPr="009604F0" w:rsidRDefault="007D3A4D" w:rsidP="007D3A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13.01.08.0242.0018 – 2.152 - </w:t>
            </w:r>
            <w:r w:rsidRPr="00E4669E">
              <w:rPr>
                <w:rFonts w:asciiTheme="minorHAnsi" w:hAnsiTheme="minorHAnsi" w:cstheme="minorHAnsi"/>
                <w:sz w:val="22"/>
                <w:szCs w:val="22"/>
              </w:rPr>
              <w:t>MANUTENÇÃO DO PROGRAMA PROTEÇÃO SOCIAL ESPECIAL, MÉDIA E ALTA COMPLEXIDADE - PSEMAC</w:t>
            </w:r>
          </w:p>
        </w:tc>
      </w:tr>
      <w:tr w:rsidR="007D3A4D" w:rsidRPr="009604F0" w14:paraId="7753740E" w14:textId="77777777" w:rsidTr="00EF5511">
        <w:trPr>
          <w:trHeight w:val="413"/>
          <w:jc w:val="center"/>
        </w:trPr>
        <w:tc>
          <w:tcPr>
            <w:tcW w:w="7366" w:type="dxa"/>
            <w:shd w:val="clear" w:color="auto" w:fill="auto"/>
          </w:tcPr>
          <w:p w14:paraId="70EF122D" w14:textId="2E8B46D9" w:rsidR="007D3A4D" w:rsidRDefault="007D3A4D" w:rsidP="007D3A4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4.4.90.52.00.00 – FR 661.04 – Equipamentos e Material Permanente</w:t>
            </w:r>
          </w:p>
        </w:tc>
        <w:tc>
          <w:tcPr>
            <w:tcW w:w="1814" w:type="dxa"/>
            <w:shd w:val="clear" w:color="auto" w:fill="auto"/>
          </w:tcPr>
          <w:p w14:paraId="1E993A04" w14:textId="0A19C4D0" w:rsidR="007D3A4D" w:rsidRPr="009604F0" w:rsidRDefault="007D3A4D" w:rsidP="007D3A4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          4.000,00</w:t>
            </w:r>
          </w:p>
        </w:tc>
      </w:tr>
    </w:tbl>
    <w:p w14:paraId="3877997D" w14:textId="77777777" w:rsidR="001528C8" w:rsidRDefault="001528C8" w:rsidP="005353F8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1443EA" w14:textId="5C27C9F7" w:rsidR="005353F8" w:rsidRDefault="005353F8" w:rsidP="005353F8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b/>
          <w:sz w:val="22"/>
          <w:szCs w:val="22"/>
        </w:rPr>
        <w:t>Art</w:t>
      </w:r>
      <w:r>
        <w:rPr>
          <w:rFonts w:asciiTheme="minorHAnsi" w:hAnsiTheme="minorHAnsi" w:cstheme="minorHAnsi"/>
          <w:b/>
          <w:sz w:val="22"/>
          <w:szCs w:val="22"/>
        </w:rPr>
        <w:t>igo</w:t>
      </w:r>
      <w:r w:rsidRPr="006728C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3688F">
        <w:rPr>
          <w:rFonts w:asciiTheme="minorHAnsi" w:hAnsiTheme="minorHAnsi" w:cstheme="minorHAnsi"/>
          <w:b/>
          <w:sz w:val="22"/>
          <w:szCs w:val="22"/>
        </w:rPr>
        <w:t>3</w:t>
      </w:r>
      <w:r w:rsidRPr="006728C2">
        <w:rPr>
          <w:rFonts w:asciiTheme="minorHAnsi" w:hAnsiTheme="minorHAnsi" w:cstheme="minorHAnsi"/>
          <w:b/>
          <w:sz w:val="22"/>
          <w:szCs w:val="22"/>
          <w:u w:val="single"/>
          <w:vertAlign w:val="superscript"/>
        </w:rPr>
        <w:t>o</w:t>
      </w:r>
      <w:r w:rsidRPr="006728C2">
        <w:rPr>
          <w:rFonts w:asciiTheme="minorHAnsi" w:hAnsiTheme="minorHAnsi" w:cstheme="minorHAnsi"/>
          <w:bCs/>
          <w:sz w:val="22"/>
          <w:szCs w:val="22"/>
        </w:rPr>
        <w:t xml:space="preserve"> -</w:t>
      </w:r>
      <w:r w:rsidRPr="006728C2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6728C2">
        <w:rPr>
          <w:rFonts w:asciiTheme="minorHAnsi" w:hAnsiTheme="minorHAnsi" w:cstheme="minorHAnsi"/>
          <w:sz w:val="22"/>
          <w:szCs w:val="22"/>
        </w:rPr>
        <w:t xml:space="preserve">Para cobertura das despesas previstas no artigo 1º serão utilizados recursos do Superávit Financeiro apurado no Balanço Patrimonial </w:t>
      </w:r>
      <w:r>
        <w:rPr>
          <w:rFonts w:asciiTheme="minorHAnsi" w:hAnsiTheme="minorHAnsi" w:cstheme="minorHAnsi"/>
          <w:sz w:val="22"/>
          <w:szCs w:val="22"/>
        </w:rPr>
        <w:t>de 202</w:t>
      </w:r>
      <w:r w:rsidR="00420B6A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728C2">
        <w:rPr>
          <w:rFonts w:asciiTheme="minorHAnsi" w:hAnsiTheme="minorHAnsi" w:cstheme="minorHAnsi"/>
          <w:sz w:val="22"/>
          <w:szCs w:val="22"/>
        </w:rPr>
        <w:t>na</w:t>
      </w:r>
      <w:r w:rsidR="00420B6A">
        <w:rPr>
          <w:rFonts w:asciiTheme="minorHAnsi" w:hAnsiTheme="minorHAnsi" w:cstheme="minorHAnsi"/>
          <w:sz w:val="22"/>
          <w:szCs w:val="22"/>
        </w:rPr>
        <w:t>s</w:t>
      </w:r>
      <w:r w:rsidRPr="006728C2">
        <w:rPr>
          <w:rFonts w:asciiTheme="minorHAnsi" w:hAnsiTheme="minorHAnsi" w:cstheme="minorHAnsi"/>
          <w:sz w:val="22"/>
          <w:szCs w:val="22"/>
        </w:rPr>
        <w:t xml:space="preserve"> Fonte</w:t>
      </w:r>
      <w:r w:rsidR="00420B6A">
        <w:rPr>
          <w:rFonts w:asciiTheme="minorHAnsi" w:hAnsiTheme="minorHAnsi" w:cstheme="minorHAnsi"/>
          <w:sz w:val="22"/>
          <w:szCs w:val="22"/>
        </w:rPr>
        <w:t>s</w:t>
      </w:r>
      <w:r w:rsidRPr="006728C2">
        <w:rPr>
          <w:rFonts w:asciiTheme="minorHAnsi" w:hAnsiTheme="minorHAnsi" w:cstheme="minorHAnsi"/>
          <w:sz w:val="22"/>
          <w:szCs w:val="22"/>
        </w:rPr>
        <w:t xml:space="preserve"> de Recurso </w:t>
      </w:r>
      <w:r>
        <w:rPr>
          <w:rFonts w:asciiTheme="minorHAnsi" w:hAnsiTheme="minorHAnsi" w:cstheme="minorHAnsi"/>
          <w:sz w:val="22"/>
          <w:szCs w:val="22"/>
        </w:rPr>
        <w:t xml:space="preserve">Transferência de Recursos do </w:t>
      </w:r>
      <w:r w:rsidR="0025297F">
        <w:rPr>
          <w:rFonts w:asciiTheme="minorHAnsi" w:hAnsiTheme="minorHAnsi" w:cstheme="minorHAnsi"/>
          <w:sz w:val="22"/>
          <w:szCs w:val="22"/>
        </w:rPr>
        <w:t>Fundo Nacional de Assistência Social – FNAS (660) – R$ 299.665,45; e Transferência de Recursos dos Fundos Estaduais de Assistência Social – (661) – R$ 82.</w:t>
      </w:r>
      <w:r w:rsidR="0053688F">
        <w:rPr>
          <w:rFonts w:asciiTheme="minorHAnsi" w:hAnsiTheme="minorHAnsi" w:cstheme="minorHAnsi"/>
          <w:sz w:val="22"/>
          <w:szCs w:val="22"/>
        </w:rPr>
        <w:t>6</w:t>
      </w:r>
      <w:r w:rsidR="0025297F">
        <w:rPr>
          <w:rFonts w:asciiTheme="minorHAnsi" w:hAnsiTheme="minorHAnsi" w:cstheme="minorHAnsi"/>
          <w:sz w:val="22"/>
          <w:szCs w:val="22"/>
        </w:rPr>
        <w:t>18,45</w:t>
      </w:r>
    </w:p>
    <w:p w14:paraId="4B13435C" w14:textId="458D87D3" w:rsidR="00155323" w:rsidRDefault="00662078" w:rsidP="00155323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b/>
          <w:sz w:val="22"/>
          <w:szCs w:val="22"/>
        </w:rPr>
        <w:lastRenderedPageBreak/>
        <w:t>A</w:t>
      </w:r>
      <w:r w:rsidR="00757C37" w:rsidRPr="006728C2">
        <w:rPr>
          <w:rFonts w:asciiTheme="minorHAnsi" w:hAnsiTheme="minorHAnsi" w:cstheme="minorHAnsi"/>
          <w:b/>
          <w:sz w:val="22"/>
          <w:szCs w:val="22"/>
        </w:rPr>
        <w:t>rt</w:t>
      </w:r>
      <w:r w:rsidR="00A51577">
        <w:rPr>
          <w:rFonts w:asciiTheme="minorHAnsi" w:hAnsiTheme="minorHAnsi" w:cstheme="minorHAnsi"/>
          <w:b/>
          <w:sz w:val="22"/>
          <w:szCs w:val="22"/>
        </w:rPr>
        <w:t>igo</w:t>
      </w:r>
      <w:r w:rsidRPr="006728C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2BEE">
        <w:rPr>
          <w:rFonts w:asciiTheme="minorHAnsi" w:hAnsiTheme="minorHAnsi" w:cstheme="minorHAnsi"/>
          <w:b/>
          <w:sz w:val="22"/>
          <w:szCs w:val="22"/>
        </w:rPr>
        <w:t>4</w:t>
      </w:r>
      <w:r w:rsidRPr="006728C2">
        <w:rPr>
          <w:rFonts w:asciiTheme="minorHAnsi" w:hAnsiTheme="minorHAnsi" w:cstheme="minorHAnsi"/>
          <w:b/>
          <w:sz w:val="22"/>
          <w:szCs w:val="22"/>
          <w:u w:val="single"/>
          <w:vertAlign w:val="superscript"/>
        </w:rPr>
        <w:t>o</w:t>
      </w:r>
      <w:r w:rsidRPr="006728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55323" w:rsidRPr="006728C2">
        <w:rPr>
          <w:rFonts w:asciiTheme="minorHAnsi" w:hAnsiTheme="minorHAnsi" w:cstheme="minorHAnsi"/>
          <w:sz w:val="22"/>
          <w:szCs w:val="22"/>
        </w:rPr>
        <w:t xml:space="preserve">- Revogadas </w:t>
      </w:r>
      <w:r w:rsidR="00DC1E77" w:rsidRPr="006728C2">
        <w:rPr>
          <w:rFonts w:asciiTheme="minorHAnsi" w:hAnsiTheme="minorHAnsi" w:cstheme="minorHAnsi"/>
          <w:sz w:val="22"/>
          <w:szCs w:val="22"/>
        </w:rPr>
        <w:t>à</w:t>
      </w:r>
      <w:r w:rsidR="00155323" w:rsidRPr="006728C2">
        <w:rPr>
          <w:rFonts w:asciiTheme="minorHAnsi" w:hAnsiTheme="minorHAnsi" w:cstheme="minorHAnsi"/>
          <w:sz w:val="22"/>
          <w:szCs w:val="22"/>
        </w:rPr>
        <w:t>s disposições em contrário a presente Lei entrará em vigor na data de sua publicação.</w:t>
      </w:r>
      <w:r w:rsidR="006A73FF" w:rsidRPr="006728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BE008F" w14:textId="35281D3B" w:rsidR="0053688F" w:rsidRDefault="0053688F" w:rsidP="00155323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F62B83" w14:textId="77777777" w:rsidR="0053688F" w:rsidRPr="006728C2" w:rsidRDefault="0053688F" w:rsidP="00155323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5AD9CD" w14:textId="77777777" w:rsidR="00311430" w:rsidRPr="006728C2" w:rsidRDefault="00311430" w:rsidP="005D56EE">
      <w:pPr>
        <w:pStyle w:val="Recuodecorpodetexto3"/>
        <w:tabs>
          <w:tab w:val="clear" w:pos="3402"/>
        </w:tabs>
        <w:ind w:left="3969"/>
        <w:rPr>
          <w:rFonts w:asciiTheme="minorHAnsi" w:hAnsiTheme="minorHAnsi" w:cstheme="minorHAnsi"/>
          <w:sz w:val="22"/>
          <w:szCs w:val="22"/>
        </w:rPr>
      </w:pPr>
    </w:p>
    <w:p w14:paraId="0E8FB965" w14:textId="235B6310" w:rsidR="005D56EE" w:rsidRPr="006728C2" w:rsidRDefault="005D56EE" w:rsidP="00DB6248">
      <w:pPr>
        <w:pStyle w:val="Recuodecorpodetexto3"/>
        <w:tabs>
          <w:tab w:val="clear" w:pos="3402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sz w:val="22"/>
          <w:szCs w:val="22"/>
        </w:rPr>
        <w:t xml:space="preserve">GABINETE DO PREFEITO MUNICIPAL DE BOA VISTA DO BURICÁ/RS, AOS </w:t>
      </w:r>
      <w:r w:rsidR="00DB6248">
        <w:rPr>
          <w:rFonts w:asciiTheme="minorHAnsi" w:hAnsiTheme="minorHAnsi" w:cstheme="minorHAnsi"/>
          <w:sz w:val="22"/>
          <w:szCs w:val="22"/>
        </w:rPr>
        <w:t>03</w:t>
      </w:r>
      <w:r w:rsidRPr="006728C2">
        <w:rPr>
          <w:rFonts w:asciiTheme="minorHAnsi" w:hAnsiTheme="minorHAnsi" w:cstheme="minorHAnsi"/>
          <w:sz w:val="22"/>
          <w:szCs w:val="22"/>
        </w:rPr>
        <w:t xml:space="preserve"> DE </w:t>
      </w:r>
      <w:r w:rsidR="00DB6248">
        <w:rPr>
          <w:rFonts w:asciiTheme="minorHAnsi" w:hAnsiTheme="minorHAnsi" w:cstheme="minorHAnsi"/>
          <w:sz w:val="22"/>
          <w:szCs w:val="22"/>
        </w:rPr>
        <w:t>FEVEREIRO</w:t>
      </w:r>
      <w:r w:rsidR="00420B6A">
        <w:rPr>
          <w:rFonts w:asciiTheme="minorHAnsi" w:hAnsiTheme="minorHAnsi" w:cstheme="minorHAnsi"/>
          <w:sz w:val="22"/>
          <w:szCs w:val="22"/>
        </w:rPr>
        <w:t xml:space="preserve"> </w:t>
      </w:r>
      <w:r w:rsidRPr="006728C2">
        <w:rPr>
          <w:rFonts w:asciiTheme="minorHAnsi" w:hAnsiTheme="minorHAnsi" w:cstheme="minorHAnsi"/>
          <w:sz w:val="22"/>
          <w:szCs w:val="22"/>
        </w:rPr>
        <w:t>DE 202</w:t>
      </w:r>
      <w:r w:rsidR="00DB6248">
        <w:rPr>
          <w:rFonts w:asciiTheme="minorHAnsi" w:hAnsiTheme="minorHAnsi" w:cstheme="minorHAnsi"/>
          <w:sz w:val="22"/>
          <w:szCs w:val="22"/>
        </w:rPr>
        <w:t>6</w:t>
      </w:r>
      <w:r w:rsidRPr="006728C2">
        <w:rPr>
          <w:rFonts w:asciiTheme="minorHAnsi" w:hAnsiTheme="minorHAnsi" w:cstheme="minorHAnsi"/>
          <w:sz w:val="22"/>
          <w:szCs w:val="22"/>
        </w:rPr>
        <w:t>.</w:t>
      </w:r>
    </w:p>
    <w:p w14:paraId="69FCCF66" w14:textId="0B1CD300" w:rsidR="006328CE" w:rsidRPr="006728C2" w:rsidRDefault="005D56EE" w:rsidP="008F753D">
      <w:pPr>
        <w:jc w:val="both"/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6728C2">
        <w:rPr>
          <w:rFonts w:asciiTheme="minorHAnsi" w:hAnsiTheme="minorHAnsi" w:cstheme="minorHAnsi"/>
          <w:sz w:val="22"/>
          <w:szCs w:val="22"/>
        </w:rPr>
        <w:tab/>
      </w:r>
      <w:r w:rsidRPr="006728C2">
        <w:rPr>
          <w:rFonts w:asciiTheme="minorHAnsi" w:hAnsiTheme="minorHAnsi" w:cstheme="minorHAnsi"/>
          <w:sz w:val="22"/>
          <w:szCs w:val="22"/>
        </w:rPr>
        <w:tab/>
      </w:r>
    </w:p>
    <w:p w14:paraId="2CF7A383" w14:textId="77777777" w:rsidR="00DB6248" w:rsidRDefault="00506136" w:rsidP="005D56EE">
      <w:pPr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sz w:val="22"/>
          <w:szCs w:val="22"/>
        </w:rPr>
        <w:t xml:space="preserve"> </w:t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  <w:r w:rsidR="006328CE" w:rsidRPr="006728C2">
        <w:rPr>
          <w:rFonts w:asciiTheme="minorHAnsi" w:hAnsiTheme="minorHAnsi" w:cstheme="minorHAnsi"/>
          <w:sz w:val="22"/>
          <w:szCs w:val="22"/>
        </w:rPr>
        <w:tab/>
      </w:r>
    </w:p>
    <w:p w14:paraId="06F4E377" w14:textId="08B543D3" w:rsidR="00420B6A" w:rsidRDefault="00506136" w:rsidP="005D56EE">
      <w:pPr>
        <w:rPr>
          <w:rFonts w:asciiTheme="minorHAnsi" w:hAnsiTheme="minorHAnsi" w:cstheme="minorHAnsi"/>
          <w:sz w:val="22"/>
          <w:szCs w:val="22"/>
        </w:rPr>
      </w:pPr>
      <w:r w:rsidRPr="006728C2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669ED943" w14:textId="20B2D07C" w:rsidR="005D56EE" w:rsidRPr="00DB6248" w:rsidRDefault="00420B6A" w:rsidP="00DB6248">
      <w:pPr>
        <w:jc w:val="center"/>
        <w:rPr>
          <w:b/>
          <w:bCs/>
        </w:rPr>
      </w:pPr>
      <w:r w:rsidRPr="00DB6248">
        <w:rPr>
          <w:b/>
          <w:bCs/>
        </w:rPr>
        <w:t>CLARICE MARIA SCHMITT</w:t>
      </w:r>
    </w:p>
    <w:p w14:paraId="2C17B25B" w14:textId="5D7885EB" w:rsidR="00D55004" w:rsidRDefault="00DB6248" w:rsidP="00DB6248">
      <w:pPr>
        <w:jc w:val="center"/>
      </w:pPr>
      <w:r>
        <w:t>P</w:t>
      </w:r>
      <w:r w:rsidR="005D56EE" w:rsidRPr="00C83407">
        <w:t>refeit</w:t>
      </w:r>
      <w:r w:rsidR="00420B6A">
        <w:t>a</w:t>
      </w:r>
      <w:r w:rsidR="005D56EE" w:rsidRPr="00C83407">
        <w:t xml:space="preserve"> Municipal</w:t>
      </w:r>
      <w:r w:rsidR="00420B6A">
        <w:t xml:space="preserve"> em </w:t>
      </w:r>
      <w:r>
        <w:t>E</w:t>
      </w:r>
      <w:r w:rsidR="00420B6A">
        <w:t>xercício</w:t>
      </w:r>
    </w:p>
    <w:p w14:paraId="7E4F9504" w14:textId="77777777" w:rsidR="00C959C3" w:rsidRDefault="00C959C3" w:rsidP="00C959C3"/>
    <w:p w14:paraId="73B66461" w14:textId="09FC4B5E" w:rsidR="00C959C3" w:rsidRDefault="00C959C3" w:rsidP="00C959C3">
      <w:r>
        <w:t>Registre-se e Publique-se:</w:t>
      </w:r>
    </w:p>
    <w:p w14:paraId="2EE416F0" w14:textId="7F50BB18" w:rsidR="00C959C3" w:rsidRDefault="00C959C3" w:rsidP="00C959C3"/>
    <w:p w14:paraId="5726739D" w14:textId="28DE6049" w:rsidR="00C959C3" w:rsidRDefault="00C959C3" w:rsidP="00C959C3">
      <w:r>
        <w:t xml:space="preserve">Fábio Rodrigo </w:t>
      </w:r>
      <w:proofErr w:type="spellStart"/>
      <w:r>
        <w:t>Kunrath</w:t>
      </w:r>
      <w:proofErr w:type="spellEnd"/>
    </w:p>
    <w:p w14:paraId="7620965A" w14:textId="775B05B2" w:rsidR="00C959C3" w:rsidRDefault="00C959C3" w:rsidP="00C959C3">
      <w:r>
        <w:t xml:space="preserve"> Secretário de Gestão</w:t>
      </w:r>
    </w:p>
    <w:p w14:paraId="79F687E7" w14:textId="01C8AE12" w:rsidR="00C959C3" w:rsidRDefault="00C959C3" w:rsidP="00C959C3"/>
    <w:p w14:paraId="0ACA937A" w14:textId="424DC381" w:rsidR="00C959C3" w:rsidRDefault="00C959C3" w:rsidP="00C959C3">
      <w:r>
        <w:t>Em 03/02/2026</w:t>
      </w:r>
    </w:p>
    <w:p w14:paraId="3C520E18" w14:textId="77777777" w:rsidR="00C959C3" w:rsidRDefault="00C959C3" w:rsidP="00C959C3">
      <w:bookmarkStart w:id="1" w:name="_GoBack"/>
      <w:bookmarkEnd w:id="1"/>
    </w:p>
    <w:p w14:paraId="0223AEFD" w14:textId="2DFCD20A" w:rsidR="00DB6248" w:rsidRDefault="00DB6248" w:rsidP="00DB6248">
      <w:pPr>
        <w:jc w:val="center"/>
      </w:pPr>
    </w:p>
    <w:p w14:paraId="571290F7" w14:textId="77777777" w:rsidR="00DB6248" w:rsidRPr="00C83407" w:rsidRDefault="00DB6248" w:rsidP="00DB6248"/>
    <w:sectPr w:rsidR="00DB6248" w:rsidRPr="00C83407" w:rsidSect="00F227DB">
      <w:footerReference w:type="default" r:id="rId8"/>
      <w:pgSz w:w="11906" w:h="16838"/>
      <w:pgMar w:top="1134" w:right="851" w:bottom="567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654F6" w14:textId="77777777" w:rsidR="00F23655" w:rsidRDefault="00F23655" w:rsidP="009303AF">
      <w:r>
        <w:separator/>
      </w:r>
    </w:p>
  </w:endnote>
  <w:endnote w:type="continuationSeparator" w:id="0">
    <w:p w14:paraId="2A2431DF" w14:textId="77777777" w:rsidR="00F23655" w:rsidRDefault="00F23655" w:rsidP="0093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721 BT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6437A" w14:textId="2F88FB92" w:rsidR="009303AF" w:rsidRPr="00095EB6" w:rsidRDefault="009303AF" w:rsidP="00610999">
    <w:pPr>
      <w:tabs>
        <w:tab w:val="center" w:pos="4252"/>
        <w:tab w:val="right" w:pos="8504"/>
      </w:tabs>
      <w:ind w:hanging="284"/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Avenida Três Passos, 271 – Centro – CEP: 98.918-000 – Boa Vista do Buricá – RS</w:t>
    </w:r>
  </w:p>
  <w:p w14:paraId="64F79A5A" w14:textId="295EA913" w:rsidR="009303AF" w:rsidRPr="00095EB6" w:rsidRDefault="009303AF" w:rsidP="009303AF">
    <w:pPr>
      <w:tabs>
        <w:tab w:val="center" w:pos="4252"/>
        <w:tab w:val="right" w:pos="8504"/>
      </w:tabs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Fone: (55) 3538-1155 - http://boavistadoburica.rs.gov.br/site/</w:t>
    </w:r>
  </w:p>
  <w:p w14:paraId="09E95247" w14:textId="77777777" w:rsidR="009303AF" w:rsidRPr="009303AF" w:rsidRDefault="009303AF" w:rsidP="009303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9DE1C" w14:textId="77777777" w:rsidR="00F23655" w:rsidRDefault="00F23655" w:rsidP="009303AF">
      <w:r>
        <w:separator/>
      </w:r>
    </w:p>
  </w:footnote>
  <w:footnote w:type="continuationSeparator" w:id="0">
    <w:p w14:paraId="6BE712F8" w14:textId="77777777" w:rsidR="00F23655" w:rsidRDefault="00F23655" w:rsidP="00930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DE"/>
    <w:rsid w:val="00004736"/>
    <w:rsid w:val="000061DF"/>
    <w:rsid w:val="00017229"/>
    <w:rsid w:val="00030C13"/>
    <w:rsid w:val="000322ED"/>
    <w:rsid w:val="00051873"/>
    <w:rsid w:val="00055884"/>
    <w:rsid w:val="000660A8"/>
    <w:rsid w:val="00080E28"/>
    <w:rsid w:val="00083189"/>
    <w:rsid w:val="000861E2"/>
    <w:rsid w:val="00095EB6"/>
    <w:rsid w:val="00096908"/>
    <w:rsid w:val="000A22C0"/>
    <w:rsid w:val="000B65C7"/>
    <w:rsid w:val="000B6AAE"/>
    <w:rsid w:val="000C46A9"/>
    <w:rsid w:val="000C7FC2"/>
    <w:rsid w:val="000D2C5D"/>
    <w:rsid w:val="000E06CA"/>
    <w:rsid w:val="000F1332"/>
    <w:rsid w:val="000F2DE5"/>
    <w:rsid w:val="000F3C7B"/>
    <w:rsid w:val="000F4746"/>
    <w:rsid w:val="00104CE2"/>
    <w:rsid w:val="001108A5"/>
    <w:rsid w:val="0012345F"/>
    <w:rsid w:val="00135904"/>
    <w:rsid w:val="001426F0"/>
    <w:rsid w:val="0014452D"/>
    <w:rsid w:val="00151A25"/>
    <w:rsid w:val="001528C8"/>
    <w:rsid w:val="00155323"/>
    <w:rsid w:val="00165C47"/>
    <w:rsid w:val="001802F3"/>
    <w:rsid w:val="0018232E"/>
    <w:rsid w:val="00190D69"/>
    <w:rsid w:val="001A02FE"/>
    <w:rsid w:val="001A3AB6"/>
    <w:rsid w:val="001A40DD"/>
    <w:rsid w:val="001A4AC1"/>
    <w:rsid w:val="001A79BC"/>
    <w:rsid w:val="001B0B0F"/>
    <w:rsid w:val="001B6698"/>
    <w:rsid w:val="001C605C"/>
    <w:rsid w:val="001C65A6"/>
    <w:rsid w:val="001D0E33"/>
    <w:rsid w:val="001D1A6A"/>
    <w:rsid w:val="001E2E4D"/>
    <w:rsid w:val="00202400"/>
    <w:rsid w:val="002114FD"/>
    <w:rsid w:val="00216FB7"/>
    <w:rsid w:val="002212DD"/>
    <w:rsid w:val="00223ADE"/>
    <w:rsid w:val="002364A0"/>
    <w:rsid w:val="00246043"/>
    <w:rsid w:val="0024701B"/>
    <w:rsid w:val="0025297F"/>
    <w:rsid w:val="002669B0"/>
    <w:rsid w:val="00270577"/>
    <w:rsid w:val="00270703"/>
    <w:rsid w:val="0027499B"/>
    <w:rsid w:val="00275D34"/>
    <w:rsid w:val="0027625B"/>
    <w:rsid w:val="00280D09"/>
    <w:rsid w:val="00291F61"/>
    <w:rsid w:val="00296284"/>
    <w:rsid w:val="002A1538"/>
    <w:rsid w:val="002A2BAF"/>
    <w:rsid w:val="002A6A00"/>
    <w:rsid w:val="002A7EF2"/>
    <w:rsid w:val="002C1842"/>
    <w:rsid w:val="002C4CD0"/>
    <w:rsid w:val="002C58AD"/>
    <w:rsid w:val="002E6C38"/>
    <w:rsid w:val="002F1468"/>
    <w:rsid w:val="00301428"/>
    <w:rsid w:val="00302314"/>
    <w:rsid w:val="00311430"/>
    <w:rsid w:val="00315607"/>
    <w:rsid w:val="0032364A"/>
    <w:rsid w:val="00326103"/>
    <w:rsid w:val="00327416"/>
    <w:rsid w:val="00327549"/>
    <w:rsid w:val="00347278"/>
    <w:rsid w:val="00351F53"/>
    <w:rsid w:val="00356A2E"/>
    <w:rsid w:val="00360BB1"/>
    <w:rsid w:val="00366220"/>
    <w:rsid w:val="00375765"/>
    <w:rsid w:val="00375A36"/>
    <w:rsid w:val="003A6BD8"/>
    <w:rsid w:val="003D2717"/>
    <w:rsid w:val="003D3717"/>
    <w:rsid w:val="003D5624"/>
    <w:rsid w:val="003E253F"/>
    <w:rsid w:val="003E6691"/>
    <w:rsid w:val="003E71B0"/>
    <w:rsid w:val="0040267E"/>
    <w:rsid w:val="00403234"/>
    <w:rsid w:val="00420B6A"/>
    <w:rsid w:val="0042228F"/>
    <w:rsid w:val="00433564"/>
    <w:rsid w:val="0044200C"/>
    <w:rsid w:val="00454C19"/>
    <w:rsid w:val="00455B60"/>
    <w:rsid w:val="00464845"/>
    <w:rsid w:val="00464DFA"/>
    <w:rsid w:val="0047193E"/>
    <w:rsid w:val="00471BC9"/>
    <w:rsid w:val="00482F28"/>
    <w:rsid w:val="004A5E44"/>
    <w:rsid w:val="004A7651"/>
    <w:rsid w:val="004B053C"/>
    <w:rsid w:val="004B1EB8"/>
    <w:rsid w:val="004B22C0"/>
    <w:rsid w:val="004B3125"/>
    <w:rsid w:val="004D1862"/>
    <w:rsid w:val="004E0183"/>
    <w:rsid w:val="004E16F7"/>
    <w:rsid w:val="004E28A5"/>
    <w:rsid w:val="004F4D58"/>
    <w:rsid w:val="004F59AC"/>
    <w:rsid w:val="004F5D7B"/>
    <w:rsid w:val="004F7365"/>
    <w:rsid w:val="00502596"/>
    <w:rsid w:val="005059B0"/>
    <w:rsid w:val="00506136"/>
    <w:rsid w:val="005118A9"/>
    <w:rsid w:val="005127BC"/>
    <w:rsid w:val="005162A1"/>
    <w:rsid w:val="005353F8"/>
    <w:rsid w:val="0053688F"/>
    <w:rsid w:val="005403CF"/>
    <w:rsid w:val="00557A98"/>
    <w:rsid w:val="00576F8F"/>
    <w:rsid w:val="00584326"/>
    <w:rsid w:val="005A2F53"/>
    <w:rsid w:val="005D3E9C"/>
    <w:rsid w:val="005D56EE"/>
    <w:rsid w:val="005F1B27"/>
    <w:rsid w:val="005F714D"/>
    <w:rsid w:val="005F7251"/>
    <w:rsid w:val="006001B8"/>
    <w:rsid w:val="00606099"/>
    <w:rsid w:val="00610999"/>
    <w:rsid w:val="00613D02"/>
    <w:rsid w:val="00621CAB"/>
    <w:rsid w:val="006328CE"/>
    <w:rsid w:val="00635BB2"/>
    <w:rsid w:val="00635D66"/>
    <w:rsid w:val="00643966"/>
    <w:rsid w:val="00644971"/>
    <w:rsid w:val="00645F4F"/>
    <w:rsid w:val="00657392"/>
    <w:rsid w:val="00660619"/>
    <w:rsid w:val="00662078"/>
    <w:rsid w:val="00662BEE"/>
    <w:rsid w:val="006723AB"/>
    <w:rsid w:val="006728C2"/>
    <w:rsid w:val="00681ABE"/>
    <w:rsid w:val="006845FE"/>
    <w:rsid w:val="00685E97"/>
    <w:rsid w:val="00685ED8"/>
    <w:rsid w:val="00686B02"/>
    <w:rsid w:val="00686E59"/>
    <w:rsid w:val="006A01F1"/>
    <w:rsid w:val="006A73FF"/>
    <w:rsid w:val="006D0C4C"/>
    <w:rsid w:val="006D73C1"/>
    <w:rsid w:val="006E2BCF"/>
    <w:rsid w:val="006E5D84"/>
    <w:rsid w:val="006E658D"/>
    <w:rsid w:val="006F021F"/>
    <w:rsid w:val="006F20A2"/>
    <w:rsid w:val="00701EB3"/>
    <w:rsid w:val="00706748"/>
    <w:rsid w:val="00736F6E"/>
    <w:rsid w:val="00746B51"/>
    <w:rsid w:val="00755DBB"/>
    <w:rsid w:val="00757C37"/>
    <w:rsid w:val="00764356"/>
    <w:rsid w:val="00793AC1"/>
    <w:rsid w:val="00794EDA"/>
    <w:rsid w:val="007A5E11"/>
    <w:rsid w:val="007B5DE2"/>
    <w:rsid w:val="007B7F4A"/>
    <w:rsid w:val="007D0507"/>
    <w:rsid w:val="007D1F86"/>
    <w:rsid w:val="007D3A4D"/>
    <w:rsid w:val="007D3A69"/>
    <w:rsid w:val="007F4CAB"/>
    <w:rsid w:val="007F7735"/>
    <w:rsid w:val="008045FD"/>
    <w:rsid w:val="00807E98"/>
    <w:rsid w:val="008112E2"/>
    <w:rsid w:val="008134BB"/>
    <w:rsid w:val="00820DD9"/>
    <w:rsid w:val="00827A42"/>
    <w:rsid w:val="00836355"/>
    <w:rsid w:val="008619BB"/>
    <w:rsid w:val="00876964"/>
    <w:rsid w:val="00881CDF"/>
    <w:rsid w:val="00884DBA"/>
    <w:rsid w:val="00890393"/>
    <w:rsid w:val="00891740"/>
    <w:rsid w:val="008A71CD"/>
    <w:rsid w:val="008C266E"/>
    <w:rsid w:val="008C52CF"/>
    <w:rsid w:val="008E4CD7"/>
    <w:rsid w:val="008E5CFC"/>
    <w:rsid w:val="008E713D"/>
    <w:rsid w:val="008E7968"/>
    <w:rsid w:val="008F2B9B"/>
    <w:rsid w:val="008F342D"/>
    <w:rsid w:val="008F753D"/>
    <w:rsid w:val="009021C0"/>
    <w:rsid w:val="00905D4F"/>
    <w:rsid w:val="00910180"/>
    <w:rsid w:val="00913576"/>
    <w:rsid w:val="00915263"/>
    <w:rsid w:val="00916600"/>
    <w:rsid w:val="009303AF"/>
    <w:rsid w:val="00931572"/>
    <w:rsid w:val="009323E4"/>
    <w:rsid w:val="00956919"/>
    <w:rsid w:val="009604F0"/>
    <w:rsid w:val="00961CA5"/>
    <w:rsid w:val="009667AC"/>
    <w:rsid w:val="00970BC6"/>
    <w:rsid w:val="0098321D"/>
    <w:rsid w:val="00986D31"/>
    <w:rsid w:val="00990674"/>
    <w:rsid w:val="0099322C"/>
    <w:rsid w:val="00993541"/>
    <w:rsid w:val="009A06EF"/>
    <w:rsid w:val="009A146B"/>
    <w:rsid w:val="009A52D5"/>
    <w:rsid w:val="009A5A19"/>
    <w:rsid w:val="009B0518"/>
    <w:rsid w:val="009B3F17"/>
    <w:rsid w:val="009B5439"/>
    <w:rsid w:val="009C569E"/>
    <w:rsid w:val="009C65E0"/>
    <w:rsid w:val="009E2D40"/>
    <w:rsid w:val="009F300F"/>
    <w:rsid w:val="009F5D92"/>
    <w:rsid w:val="00A2221B"/>
    <w:rsid w:val="00A24207"/>
    <w:rsid w:val="00A2787A"/>
    <w:rsid w:val="00A2798A"/>
    <w:rsid w:val="00A31824"/>
    <w:rsid w:val="00A31CF9"/>
    <w:rsid w:val="00A32508"/>
    <w:rsid w:val="00A51577"/>
    <w:rsid w:val="00A537C1"/>
    <w:rsid w:val="00A563B1"/>
    <w:rsid w:val="00A56742"/>
    <w:rsid w:val="00A60CF5"/>
    <w:rsid w:val="00A61141"/>
    <w:rsid w:val="00A67BFA"/>
    <w:rsid w:val="00A7358F"/>
    <w:rsid w:val="00A84C40"/>
    <w:rsid w:val="00A863AA"/>
    <w:rsid w:val="00A91130"/>
    <w:rsid w:val="00A91822"/>
    <w:rsid w:val="00A95BF6"/>
    <w:rsid w:val="00AB1B7E"/>
    <w:rsid w:val="00AB65FF"/>
    <w:rsid w:val="00AC043F"/>
    <w:rsid w:val="00AD57DC"/>
    <w:rsid w:val="00AD70E2"/>
    <w:rsid w:val="00AF4885"/>
    <w:rsid w:val="00B0595E"/>
    <w:rsid w:val="00B20521"/>
    <w:rsid w:val="00B30BA1"/>
    <w:rsid w:val="00B36D9D"/>
    <w:rsid w:val="00B43933"/>
    <w:rsid w:val="00B55DDE"/>
    <w:rsid w:val="00B70519"/>
    <w:rsid w:val="00B7716D"/>
    <w:rsid w:val="00B7725F"/>
    <w:rsid w:val="00B81AED"/>
    <w:rsid w:val="00B85F73"/>
    <w:rsid w:val="00B91DA2"/>
    <w:rsid w:val="00BA7994"/>
    <w:rsid w:val="00BB0820"/>
    <w:rsid w:val="00BB0E5B"/>
    <w:rsid w:val="00BB4463"/>
    <w:rsid w:val="00BC72DC"/>
    <w:rsid w:val="00BD5AF0"/>
    <w:rsid w:val="00BE3937"/>
    <w:rsid w:val="00BF3B8D"/>
    <w:rsid w:val="00C00DD4"/>
    <w:rsid w:val="00C12F83"/>
    <w:rsid w:val="00C17296"/>
    <w:rsid w:val="00C17E97"/>
    <w:rsid w:val="00C31623"/>
    <w:rsid w:val="00C4321A"/>
    <w:rsid w:val="00C43EBC"/>
    <w:rsid w:val="00C508D0"/>
    <w:rsid w:val="00C5618C"/>
    <w:rsid w:val="00C626F6"/>
    <w:rsid w:val="00C66860"/>
    <w:rsid w:val="00C7219E"/>
    <w:rsid w:val="00C7413D"/>
    <w:rsid w:val="00C83407"/>
    <w:rsid w:val="00C91740"/>
    <w:rsid w:val="00C937E4"/>
    <w:rsid w:val="00C959C3"/>
    <w:rsid w:val="00C97434"/>
    <w:rsid w:val="00CC2B39"/>
    <w:rsid w:val="00CC3447"/>
    <w:rsid w:val="00CD3A3B"/>
    <w:rsid w:val="00CF34A8"/>
    <w:rsid w:val="00D15DF2"/>
    <w:rsid w:val="00D17E76"/>
    <w:rsid w:val="00D50C86"/>
    <w:rsid w:val="00D55004"/>
    <w:rsid w:val="00D60A50"/>
    <w:rsid w:val="00D8664D"/>
    <w:rsid w:val="00D86B1D"/>
    <w:rsid w:val="00D87817"/>
    <w:rsid w:val="00D92970"/>
    <w:rsid w:val="00DA65B2"/>
    <w:rsid w:val="00DB6248"/>
    <w:rsid w:val="00DC1E77"/>
    <w:rsid w:val="00DE2042"/>
    <w:rsid w:val="00DF2C7E"/>
    <w:rsid w:val="00DF3BDD"/>
    <w:rsid w:val="00DF7621"/>
    <w:rsid w:val="00E03728"/>
    <w:rsid w:val="00E0745F"/>
    <w:rsid w:val="00E100F5"/>
    <w:rsid w:val="00E213DE"/>
    <w:rsid w:val="00E2723A"/>
    <w:rsid w:val="00E4445B"/>
    <w:rsid w:val="00E44DDD"/>
    <w:rsid w:val="00E463B0"/>
    <w:rsid w:val="00E465DD"/>
    <w:rsid w:val="00E4669E"/>
    <w:rsid w:val="00E518A2"/>
    <w:rsid w:val="00E519FB"/>
    <w:rsid w:val="00E5565A"/>
    <w:rsid w:val="00E6443B"/>
    <w:rsid w:val="00E64816"/>
    <w:rsid w:val="00E74628"/>
    <w:rsid w:val="00E77564"/>
    <w:rsid w:val="00E819C9"/>
    <w:rsid w:val="00E83107"/>
    <w:rsid w:val="00E9057C"/>
    <w:rsid w:val="00E92D47"/>
    <w:rsid w:val="00EA0189"/>
    <w:rsid w:val="00EA0321"/>
    <w:rsid w:val="00EA4012"/>
    <w:rsid w:val="00EB1F34"/>
    <w:rsid w:val="00EB448E"/>
    <w:rsid w:val="00EC7A0E"/>
    <w:rsid w:val="00EE09AA"/>
    <w:rsid w:val="00EE33AE"/>
    <w:rsid w:val="00EE372A"/>
    <w:rsid w:val="00EE7729"/>
    <w:rsid w:val="00F020CC"/>
    <w:rsid w:val="00F043F1"/>
    <w:rsid w:val="00F12CE4"/>
    <w:rsid w:val="00F1705E"/>
    <w:rsid w:val="00F227DB"/>
    <w:rsid w:val="00F23655"/>
    <w:rsid w:val="00F31565"/>
    <w:rsid w:val="00F42B7B"/>
    <w:rsid w:val="00F5124A"/>
    <w:rsid w:val="00F72192"/>
    <w:rsid w:val="00F808C8"/>
    <w:rsid w:val="00F8656E"/>
    <w:rsid w:val="00F97B7F"/>
    <w:rsid w:val="00FA58CA"/>
    <w:rsid w:val="00FC522A"/>
    <w:rsid w:val="00FD1364"/>
    <w:rsid w:val="00FD5527"/>
    <w:rsid w:val="00FE38A8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50384"/>
  <w15:docId w15:val="{0AAB8E8F-1F16-418B-BEF3-8509F59E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DE"/>
    <w:rPr>
      <w:rFonts w:eastAsia="Times New Roman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1705E"/>
    <w:rPr>
      <w:b/>
      <w:bCs/>
    </w:rPr>
  </w:style>
  <w:style w:type="paragraph" w:styleId="PargrafodaLista">
    <w:name w:val="List Paragraph"/>
    <w:basedOn w:val="Normal"/>
    <w:uiPriority w:val="34"/>
    <w:qFormat/>
    <w:rsid w:val="00F1705E"/>
    <w:pPr>
      <w:ind w:left="720"/>
      <w:contextualSpacing/>
    </w:pPr>
    <w:rPr>
      <w:rFonts w:eastAsiaTheme="minorHAnsi"/>
      <w:szCs w:val="2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3AF"/>
    <w:rPr>
      <w:rFonts w:eastAsia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3AF"/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5D56EE"/>
    <w:pPr>
      <w:tabs>
        <w:tab w:val="left" w:pos="0"/>
        <w:tab w:val="left" w:pos="848"/>
        <w:tab w:val="left" w:pos="1699"/>
        <w:tab w:val="left" w:pos="2550"/>
        <w:tab w:val="left" w:pos="3402"/>
        <w:tab w:val="left" w:pos="4254"/>
        <w:tab w:val="left" w:pos="5102"/>
        <w:tab w:val="left" w:pos="5953"/>
        <w:tab w:val="left" w:pos="6804"/>
        <w:tab w:val="left" w:pos="7656"/>
        <w:tab w:val="left" w:pos="8508"/>
        <w:tab w:val="left" w:pos="9356"/>
      </w:tabs>
      <w:suppressAutoHyphens/>
      <w:ind w:left="1699" w:firstLine="2"/>
      <w:jc w:val="both"/>
    </w:pPr>
    <w:rPr>
      <w:rFonts w:ascii="Arial" w:hAnsi="Arial"/>
      <w:spacing w:val="-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D56EE"/>
    <w:rPr>
      <w:rFonts w:ascii="Arial" w:eastAsia="Times New Roman" w:hAnsi="Arial"/>
      <w:spacing w:val="-2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5D56EE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D56E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D73C1"/>
    <w:pPr>
      <w:spacing w:after="12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6D73C1"/>
    <w:rPr>
      <w:rFonts w:eastAsia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5532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55323"/>
    <w:rPr>
      <w:rFonts w:eastAsia="Times New Roman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5532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55323"/>
    <w:rPr>
      <w:rFonts w:eastAsia="Times New Roman"/>
      <w:szCs w:val="24"/>
      <w:lang w:eastAsia="pt-BR"/>
    </w:rPr>
  </w:style>
  <w:style w:type="paragraph" w:customStyle="1" w:styleId="Corpodetexto21">
    <w:name w:val="Corpo de texto 21"/>
    <w:basedOn w:val="Normal"/>
    <w:rsid w:val="00155323"/>
    <w:pPr>
      <w:overflowPunct w:val="0"/>
      <w:autoSpaceDE w:val="0"/>
      <w:autoSpaceDN w:val="0"/>
      <w:adjustRightInd w:val="0"/>
      <w:ind w:left="4111"/>
      <w:jc w:val="both"/>
      <w:textAlignment w:val="baseline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Cliente</cp:lastModifiedBy>
  <cp:revision>2</cp:revision>
  <cp:lastPrinted>2026-02-03T12:52:00Z</cp:lastPrinted>
  <dcterms:created xsi:type="dcterms:W3CDTF">2026-02-03T13:01:00Z</dcterms:created>
  <dcterms:modified xsi:type="dcterms:W3CDTF">2026-02-03T13:01:00Z</dcterms:modified>
</cp:coreProperties>
</file>